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F3C" w:rsidRPr="00967F3C" w:rsidRDefault="00967F3C" w:rsidP="00967F3C">
      <w:pPr>
        <w:pStyle w:val="aa"/>
        <w:spacing w:before="0" w:beforeAutospacing="0" w:after="0" w:afterAutospacing="0"/>
        <w:ind w:firstLine="709"/>
        <w:jc w:val="center"/>
        <w:rPr>
          <w:rFonts w:ascii="Times New Roman" w:hAnsi="Times New Roman" w:cs="Times New Roman"/>
          <w:b/>
          <w:sz w:val="32"/>
          <w:szCs w:val="32"/>
        </w:rPr>
      </w:pPr>
      <w:r w:rsidRPr="00967F3C">
        <w:rPr>
          <w:rFonts w:ascii="Times New Roman" w:hAnsi="Times New Roman" w:cs="Times New Roman"/>
          <w:b/>
          <w:bCs/>
          <w:sz w:val="32"/>
          <w:szCs w:val="32"/>
        </w:rPr>
        <w:t>Орловская область</w:t>
      </w:r>
    </w:p>
    <w:p w:rsidR="00967F3C" w:rsidRPr="00967F3C" w:rsidRDefault="00967F3C" w:rsidP="00967F3C">
      <w:pPr>
        <w:pStyle w:val="aa"/>
        <w:spacing w:before="0" w:beforeAutospacing="0" w:after="0" w:afterAutospacing="0"/>
        <w:ind w:firstLine="709"/>
        <w:jc w:val="center"/>
        <w:rPr>
          <w:rFonts w:ascii="Times New Roman" w:hAnsi="Times New Roman" w:cs="Times New Roman"/>
          <w:b/>
          <w:sz w:val="32"/>
          <w:szCs w:val="32"/>
        </w:rPr>
      </w:pPr>
      <w:r w:rsidRPr="00967F3C">
        <w:rPr>
          <w:rFonts w:ascii="Times New Roman" w:hAnsi="Times New Roman" w:cs="Times New Roman"/>
          <w:b/>
          <w:bCs/>
          <w:sz w:val="32"/>
          <w:szCs w:val="32"/>
        </w:rPr>
        <w:t>Новодеревеньковский район</w:t>
      </w:r>
      <w:r w:rsidRPr="00967F3C">
        <w:rPr>
          <w:rFonts w:ascii="Times New Roman" w:hAnsi="Times New Roman" w:cs="Times New Roman"/>
          <w:b/>
          <w:bCs/>
          <w:sz w:val="32"/>
          <w:szCs w:val="32"/>
        </w:rPr>
        <w:br/>
        <w:t>Администрация Паньковского сельского поселения</w:t>
      </w:r>
    </w:p>
    <w:p w:rsidR="00967F3C" w:rsidRPr="00967F3C" w:rsidRDefault="00967F3C" w:rsidP="00967F3C">
      <w:pPr>
        <w:pStyle w:val="aa"/>
        <w:spacing w:before="0" w:beforeAutospacing="0" w:after="0" w:afterAutospacing="0"/>
        <w:ind w:firstLine="709"/>
        <w:jc w:val="both"/>
        <w:rPr>
          <w:rFonts w:ascii="Times New Roman" w:hAnsi="Times New Roman" w:cs="Times New Roman"/>
          <w:b/>
          <w:sz w:val="32"/>
          <w:szCs w:val="32"/>
        </w:rPr>
      </w:pPr>
    </w:p>
    <w:p w:rsidR="00967F3C" w:rsidRPr="00967F3C" w:rsidRDefault="00967F3C" w:rsidP="00967F3C">
      <w:pPr>
        <w:pStyle w:val="aa"/>
        <w:spacing w:before="0" w:beforeAutospacing="0" w:after="0" w:afterAutospacing="0"/>
        <w:ind w:firstLine="709"/>
        <w:jc w:val="both"/>
        <w:rPr>
          <w:rFonts w:ascii="Times New Roman" w:hAnsi="Times New Roman" w:cs="Times New Roman"/>
          <w:b/>
          <w:sz w:val="32"/>
          <w:szCs w:val="32"/>
        </w:rPr>
      </w:pPr>
    </w:p>
    <w:p w:rsidR="00967F3C" w:rsidRPr="00967F3C" w:rsidRDefault="00967F3C" w:rsidP="00967F3C">
      <w:pPr>
        <w:pStyle w:val="aa"/>
        <w:spacing w:before="0" w:beforeAutospacing="0" w:after="0" w:afterAutospacing="0"/>
        <w:ind w:firstLine="709"/>
        <w:jc w:val="center"/>
        <w:rPr>
          <w:rFonts w:ascii="Times New Roman" w:hAnsi="Times New Roman" w:cs="Times New Roman"/>
          <w:b/>
          <w:sz w:val="32"/>
          <w:szCs w:val="32"/>
        </w:rPr>
      </w:pPr>
      <w:r w:rsidRPr="00967F3C">
        <w:rPr>
          <w:rFonts w:ascii="Times New Roman" w:hAnsi="Times New Roman" w:cs="Times New Roman"/>
          <w:b/>
          <w:sz w:val="32"/>
          <w:szCs w:val="32"/>
        </w:rPr>
        <w:t>ПОСТАНОВЛЕНИЕ</w:t>
      </w:r>
    </w:p>
    <w:p w:rsidR="00967F3C" w:rsidRPr="00967F3C" w:rsidRDefault="00967F3C" w:rsidP="00967F3C">
      <w:pPr>
        <w:pStyle w:val="aa"/>
        <w:spacing w:before="0" w:beforeAutospacing="0" w:after="0" w:afterAutospacing="0"/>
        <w:jc w:val="center"/>
        <w:rPr>
          <w:rFonts w:ascii="Times New Roman" w:hAnsi="Times New Roman" w:cs="Times New Roman"/>
          <w:b/>
          <w:sz w:val="32"/>
          <w:szCs w:val="32"/>
        </w:rPr>
      </w:pPr>
    </w:p>
    <w:p w:rsidR="00967F3C" w:rsidRPr="00967F3C" w:rsidRDefault="00B45B0A" w:rsidP="00967F3C">
      <w:pPr>
        <w:pStyle w:val="aa"/>
        <w:spacing w:before="0" w:beforeAutospacing="0" w:after="0" w:afterAutospacing="0"/>
        <w:jc w:val="both"/>
        <w:rPr>
          <w:rFonts w:ascii="Times New Roman" w:hAnsi="Times New Roman" w:cs="Times New Roman"/>
          <w:b/>
          <w:sz w:val="32"/>
          <w:szCs w:val="32"/>
        </w:rPr>
      </w:pPr>
      <w:r>
        <w:rPr>
          <w:rFonts w:ascii="Times New Roman" w:hAnsi="Times New Roman" w:cs="Times New Roman"/>
          <w:b/>
          <w:sz w:val="32"/>
          <w:szCs w:val="32"/>
        </w:rPr>
        <w:t>от 10 августа</w:t>
      </w:r>
      <w:r w:rsidR="00967F3C" w:rsidRPr="00967F3C">
        <w:rPr>
          <w:rFonts w:ascii="Times New Roman" w:hAnsi="Times New Roman" w:cs="Times New Roman"/>
          <w:b/>
          <w:sz w:val="32"/>
          <w:szCs w:val="32"/>
        </w:rPr>
        <w:t xml:space="preserve"> 2022 года                              </w:t>
      </w:r>
      <w:r>
        <w:rPr>
          <w:rFonts w:ascii="Times New Roman" w:hAnsi="Times New Roman" w:cs="Times New Roman"/>
          <w:b/>
          <w:sz w:val="32"/>
          <w:szCs w:val="32"/>
        </w:rPr>
        <w:t xml:space="preserve">                            № 23</w:t>
      </w:r>
    </w:p>
    <w:p w:rsidR="00967F3C" w:rsidRPr="009B744C" w:rsidRDefault="00967F3C" w:rsidP="00967F3C">
      <w:pPr>
        <w:spacing w:after="0" w:line="240" w:lineRule="auto"/>
        <w:jc w:val="center"/>
        <w:rPr>
          <w:rFonts w:ascii="Times New Roman" w:hAnsi="Times New Roman"/>
          <w:b/>
          <w:sz w:val="28"/>
          <w:szCs w:val="28"/>
        </w:rPr>
      </w:pPr>
    </w:p>
    <w:p w:rsidR="009F43D3" w:rsidRPr="000A7CDB" w:rsidRDefault="009F43D3" w:rsidP="009F43D3">
      <w:pPr>
        <w:autoSpaceDE w:val="0"/>
        <w:autoSpaceDN w:val="0"/>
        <w:adjustRightInd w:val="0"/>
        <w:spacing w:after="0" w:line="240" w:lineRule="auto"/>
        <w:ind w:firstLine="709"/>
        <w:outlineLvl w:val="0"/>
        <w:rPr>
          <w:rFonts w:ascii="Times New Roman" w:hAnsi="Times New Roman"/>
          <w:sz w:val="24"/>
          <w:szCs w:val="24"/>
        </w:rPr>
      </w:pPr>
    </w:p>
    <w:p w:rsidR="00B90277" w:rsidRDefault="009F43D3" w:rsidP="000A7CDB">
      <w:pPr>
        <w:autoSpaceDE w:val="0"/>
        <w:autoSpaceDN w:val="0"/>
        <w:adjustRightInd w:val="0"/>
        <w:spacing w:after="0" w:line="240" w:lineRule="auto"/>
        <w:outlineLvl w:val="0"/>
        <w:rPr>
          <w:rFonts w:ascii="Times New Roman" w:hAnsi="Times New Roman"/>
          <w:sz w:val="24"/>
          <w:szCs w:val="24"/>
        </w:rPr>
      </w:pPr>
      <w:r w:rsidRPr="000A7CDB">
        <w:rPr>
          <w:rFonts w:ascii="Times New Roman" w:hAnsi="Times New Roman"/>
          <w:sz w:val="24"/>
          <w:szCs w:val="24"/>
        </w:rPr>
        <w:t>Об утверждении административного регламента</w:t>
      </w:r>
    </w:p>
    <w:p w:rsidR="001025C1" w:rsidRPr="000A7CDB" w:rsidRDefault="009F43D3" w:rsidP="000A7CDB">
      <w:pPr>
        <w:autoSpaceDE w:val="0"/>
        <w:autoSpaceDN w:val="0"/>
        <w:adjustRightInd w:val="0"/>
        <w:spacing w:after="0" w:line="240" w:lineRule="auto"/>
        <w:outlineLvl w:val="0"/>
        <w:rPr>
          <w:rFonts w:ascii="Times New Roman" w:hAnsi="Times New Roman"/>
          <w:sz w:val="24"/>
          <w:szCs w:val="24"/>
        </w:rPr>
      </w:pPr>
      <w:r w:rsidRPr="000A7CDB">
        <w:rPr>
          <w:rFonts w:ascii="Times New Roman" w:hAnsi="Times New Roman"/>
          <w:sz w:val="24"/>
          <w:szCs w:val="24"/>
        </w:rPr>
        <w:t>предоставления администрацией</w:t>
      </w:r>
      <w:r w:rsidR="00967F3C">
        <w:rPr>
          <w:rFonts w:ascii="Times New Roman" w:hAnsi="Times New Roman"/>
          <w:sz w:val="24"/>
          <w:szCs w:val="24"/>
        </w:rPr>
        <w:t xml:space="preserve"> </w:t>
      </w:r>
      <w:r w:rsidR="00F61096" w:rsidRPr="000A7CDB">
        <w:rPr>
          <w:rFonts w:ascii="Times New Roman" w:hAnsi="Times New Roman"/>
          <w:sz w:val="24"/>
          <w:szCs w:val="24"/>
        </w:rPr>
        <w:t>Паньковского</w:t>
      </w:r>
      <w:r w:rsidRPr="000A7CDB">
        <w:rPr>
          <w:rFonts w:ascii="Times New Roman" w:hAnsi="Times New Roman"/>
          <w:sz w:val="24"/>
          <w:szCs w:val="24"/>
        </w:rPr>
        <w:t xml:space="preserve"> сельского поселения</w:t>
      </w:r>
    </w:p>
    <w:p w:rsidR="009F43D3" w:rsidRPr="000A7CDB" w:rsidRDefault="00967F3C" w:rsidP="000A7CDB">
      <w:pPr>
        <w:autoSpaceDE w:val="0"/>
        <w:autoSpaceDN w:val="0"/>
        <w:adjustRightInd w:val="0"/>
        <w:spacing w:after="0" w:line="240" w:lineRule="auto"/>
        <w:outlineLvl w:val="0"/>
        <w:rPr>
          <w:rFonts w:ascii="Times New Roman" w:hAnsi="Times New Roman"/>
          <w:sz w:val="24"/>
          <w:szCs w:val="24"/>
        </w:rPr>
      </w:pPr>
      <w:r>
        <w:rPr>
          <w:rFonts w:ascii="Times New Roman" w:hAnsi="Times New Roman"/>
          <w:sz w:val="24"/>
          <w:szCs w:val="24"/>
        </w:rPr>
        <w:t>Новодеревеньковского</w:t>
      </w:r>
      <w:r w:rsidR="00790232">
        <w:rPr>
          <w:rFonts w:ascii="Times New Roman" w:hAnsi="Times New Roman"/>
          <w:sz w:val="24"/>
          <w:szCs w:val="24"/>
        </w:rPr>
        <w:t xml:space="preserve"> </w:t>
      </w:r>
      <w:r w:rsidR="009F43D3" w:rsidRPr="000A7CDB">
        <w:rPr>
          <w:rFonts w:ascii="Times New Roman" w:hAnsi="Times New Roman"/>
          <w:sz w:val="24"/>
          <w:szCs w:val="24"/>
        </w:rPr>
        <w:t xml:space="preserve">района </w:t>
      </w:r>
      <w:r w:rsidR="00EE6E20">
        <w:rPr>
          <w:rFonts w:ascii="Times New Roman" w:hAnsi="Times New Roman"/>
          <w:sz w:val="24"/>
          <w:szCs w:val="24"/>
        </w:rPr>
        <w:t>Орловской</w:t>
      </w:r>
      <w:r w:rsidR="009F43D3" w:rsidRPr="000A7CDB">
        <w:rPr>
          <w:rFonts w:ascii="Times New Roman" w:hAnsi="Times New Roman"/>
          <w:sz w:val="24"/>
          <w:szCs w:val="24"/>
        </w:rPr>
        <w:t xml:space="preserve"> области</w:t>
      </w:r>
    </w:p>
    <w:p w:rsidR="00B90277" w:rsidRDefault="001025C1" w:rsidP="000A7CDB">
      <w:pPr>
        <w:autoSpaceDE w:val="0"/>
        <w:autoSpaceDN w:val="0"/>
        <w:adjustRightInd w:val="0"/>
        <w:spacing w:after="0" w:line="240" w:lineRule="auto"/>
        <w:outlineLvl w:val="0"/>
        <w:rPr>
          <w:rFonts w:ascii="Times New Roman" w:hAnsi="Times New Roman"/>
          <w:sz w:val="24"/>
          <w:szCs w:val="24"/>
        </w:rPr>
      </w:pPr>
      <w:r w:rsidRPr="000A7CDB">
        <w:rPr>
          <w:rFonts w:ascii="Times New Roman" w:hAnsi="Times New Roman"/>
          <w:sz w:val="24"/>
          <w:szCs w:val="24"/>
        </w:rPr>
        <w:t xml:space="preserve">муниципальной услуги по предоставлению информации </w:t>
      </w:r>
    </w:p>
    <w:p w:rsidR="00B90277" w:rsidRDefault="001025C1" w:rsidP="000A7CDB">
      <w:pPr>
        <w:autoSpaceDE w:val="0"/>
        <w:autoSpaceDN w:val="0"/>
        <w:adjustRightInd w:val="0"/>
        <w:spacing w:after="0" w:line="240" w:lineRule="auto"/>
        <w:outlineLvl w:val="0"/>
        <w:rPr>
          <w:rFonts w:ascii="Times New Roman" w:hAnsi="Times New Roman"/>
          <w:sz w:val="24"/>
          <w:szCs w:val="24"/>
        </w:rPr>
      </w:pPr>
      <w:r w:rsidRPr="000A7CDB">
        <w:rPr>
          <w:rFonts w:ascii="Times New Roman" w:hAnsi="Times New Roman"/>
          <w:sz w:val="24"/>
          <w:szCs w:val="24"/>
        </w:rPr>
        <w:t xml:space="preserve">об объектах недвижимого имущества, находящихся в </w:t>
      </w:r>
    </w:p>
    <w:p w:rsidR="001025C1" w:rsidRPr="000A7CDB" w:rsidRDefault="001025C1" w:rsidP="000A7CDB">
      <w:pPr>
        <w:autoSpaceDE w:val="0"/>
        <w:autoSpaceDN w:val="0"/>
        <w:adjustRightInd w:val="0"/>
        <w:spacing w:after="0" w:line="240" w:lineRule="auto"/>
        <w:outlineLvl w:val="0"/>
        <w:rPr>
          <w:rFonts w:ascii="Times New Roman" w:hAnsi="Times New Roman"/>
          <w:sz w:val="24"/>
          <w:szCs w:val="24"/>
        </w:rPr>
      </w:pPr>
      <w:r w:rsidRPr="000A7CDB">
        <w:rPr>
          <w:rFonts w:ascii="Times New Roman" w:hAnsi="Times New Roman"/>
          <w:sz w:val="24"/>
          <w:szCs w:val="24"/>
        </w:rPr>
        <w:t>муниципальной собственности и предназначенных для сдачи в аренду</w:t>
      </w:r>
    </w:p>
    <w:p w:rsidR="001025C1" w:rsidRPr="000A7CDB" w:rsidRDefault="001025C1" w:rsidP="009F43D3">
      <w:pPr>
        <w:autoSpaceDE w:val="0"/>
        <w:autoSpaceDN w:val="0"/>
        <w:adjustRightInd w:val="0"/>
        <w:spacing w:after="0" w:line="240" w:lineRule="auto"/>
        <w:ind w:firstLine="709"/>
        <w:outlineLvl w:val="0"/>
        <w:rPr>
          <w:rFonts w:ascii="Times New Roman" w:hAnsi="Times New Roman"/>
          <w:sz w:val="24"/>
          <w:szCs w:val="24"/>
        </w:rPr>
      </w:pPr>
    </w:p>
    <w:p w:rsidR="003F0F55" w:rsidRPr="000A7CDB" w:rsidRDefault="003F0F55" w:rsidP="003F0F55">
      <w:pPr>
        <w:rPr>
          <w:rFonts w:ascii="Times New Roman" w:hAnsi="Times New Roman"/>
          <w:sz w:val="24"/>
          <w:szCs w:val="24"/>
        </w:rPr>
      </w:pPr>
    </w:p>
    <w:p w:rsidR="003F0F55" w:rsidRPr="000A7CDB" w:rsidRDefault="003F0F55" w:rsidP="0095451C">
      <w:pPr>
        <w:autoSpaceDE w:val="0"/>
        <w:autoSpaceDN w:val="0"/>
        <w:adjustRightInd w:val="0"/>
        <w:spacing w:after="0" w:line="240" w:lineRule="auto"/>
        <w:jc w:val="both"/>
        <w:outlineLvl w:val="0"/>
        <w:rPr>
          <w:rFonts w:ascii="Times New Roman" w:hAnsi="Times New Roman"/>
          <w:color w:val="000000"/>
          <w:sz w:val="24"/>
          <w:szCs w:val="24"/>
        </w:rPr>
      </w:pPr>
      <w:r w:rsidRPr="000A7CDB">
        <w:rPr>
          <w:rFonts w:ascii="Times New Roman" w:hAnsi="Times New Roman"/>
          <w:color w:val="000000"/>
          <w:sz w:val="24"/>
          <w:szCs w:val="24"/>
        </w:rPr>
        <w:t xml:space="preserve">В целях реализации положений </w:t>
      </w:r>
      <w:hyperlink r:id="rId8" w:history="1">
        <w:r w:rsidRPr="000A7CDB">
          <w:rPr>
            <w:rStyle w:val="af6"/>
            <w:rFonts w:ascii="Times New Roman" w:hAnsi="Times New Roman"/>
            <w:b w:val="0"/>
            <w:color w:val="000000"/>
            <w:sz w:val="24"/>
            <w:szCs w:val="24"/>
          </w:rPr>
          <w:t>Федерального закона</w:t>
        </w:r>
      </w:hyperlink>
      <w:r w:rsidRPr="000A7CDB">
        <w:rPr>
          <w:rFonts w:ascii="Times New Roman" w:hAnsi="Times New Roman"/>
          <w:color w:val="000000"/>
          <w:sz w:val="24"/>
          <w:szCs w:val="24"/>
        </w:rPr>
        <w:t xml:space="preserve"> от 27.07.2010 г. N 210-ФЗ "Об организации предоставления государственных и муниципальных услуг", в соответствии с </w:t>
      </w:r>
      <w:hyperlink r:id="rId9" w:history="1">
        <w:r w:rsidRPr="000A7CDB">
          <w:rPr>
            <w:rStyle w:val="af6"/>
            <w:rFonts w:ascii="Times New Roman" w:hAnsi="Times New Roman"/>
            <w:b w:val="0"/>
            <w:color w:val="000000"/>
            <w:sz w:val="24"/>
            <w:szCs w:val="24"/>
          </w:rPr>
          <w:t>Федеральным законом</w:t>
        </w:r>
      </w:hyperlink>
      <w:r w:rsidRPr="000A7CDB">
        <w:rPr>
          <w:rFonts w:ascii="Times New Roman" w:hAnsi="Times New Roman"/>
          <w:color w:val="000000"/>
          <w:sz w:val="24"/>
          <w:szCs w:val="24"/>
        </w:rPr>
        <w:t xml:space="preserve"> от 06.10.2003 г. N 131-ФЗ "Об общих принципах организации местного самоуправления в Российской Федерации", руководствуясь Уставом </w:t>
      </w:r>
      <w:r w:rsidR="00790232">
        <w:rPr>
          <w:rFonts w:ascii="Times New Roman" w:hAnsi="Times New Roman"/>
          <w:color w:val="000000"/>
          <w:sz w:val="24"/>
          <w:szCs w:val="24"/>
        </w:rPr>
        <w:t>Паньковского</w:t>
      </w:r>
      <w:r w:rsidRPr="000A7CDB">
        <w:rPr>
          <w:rFonts w:ascii="Times New Roman" w:hAnsi="Times New Roman"/>
          <w:color w:val="000000"/>
          <w:sz w:val="24"/>
          <w:szCs w:val="24"/>
        </w:rPr>
        <w:t xml:space="preserve"> сель</w:t>
      </w:r>
      <w:r w:rsidR="00790232">
        <w:rPr>
          <w:rFonts w:ascii="Times New Roman" w:hAnsi="Times New Roman"/>
          <w:color w:val="000000"/>
          <w:sz w:val="24"/>
          <w:szCs w:val="24"/>
        </w:rPr>
        <w:t>ского</w:t>
      </w:r>
      <w:r w:rsidRPr="000A7CDB">
        <w:rPr>
          <w:rFonts w:ascii="Times New Roman" w:hAnsi="Times New Roman"/>
          <w:color w:val="000000"/>
          <w:sz w:val="24"/>
          <w:szCs w:val="24"/>
        </w:rPr>
        <w:t xml:space="preserve"> поселени</w:t>
      </w:r>
      <w:r w:rsidR="00790232">
        <w:rPr>
          <w:rFonts w:ascii="Times New Roman" w:hAnsi="Times New Roman"/>
          <w:color w:val="000000"/>
          <w:sz w:val="24"/>
          <w:szCs w:val="24"/>
        </w:rPr>
        <w:t xml:space="preserve">я </w:t>
      </w:r>
      <w:r w:rsidR="00790232">
        <w:rPr>
          <w:rFonts w:ascii="Times New Roman" w:hAnsi="Times New Roman"/>
          <w:sz w:val="24"/>
          <w:szCs w:val="24"/>
        </w:rPr>
        <w:t xml:space="preserve">Новодеревеньковского </w:t>
      </w:r>
      <w:r w:rsidR="00790232" w:rsidRPr="000A7CDB">
        <w:rPr>
          <w:rFonts w:ascii="Times New Roman" w:hAnsi="Times New Roman"/>
          <w:sz w:val="24"/>
          <w:szCs w:val="24"/>
        </w:rPr>
        <w:t xml:space="preserve">района </w:t>
      </w:r>
      <w:r w:rsidR="00790232">
        <w:rPr>
          <w:rFonts w:ascii="Times New Roman" w:hAnsi="Times New Roman"/>
          <w:sz w:val="24"/>
          <w:szCs w:val="24"/>
        </w:rPr>
        <w:t>Орловской</w:t>
      </w:r>
      <w:r w:rsidR="00790232" w:rsidRPr="000A7CDB">
        <w:rPr>
          <w:rFonts w:ascii="Times New Roman" w:hAnsi="Times New Roman"/>
          <w:sz w:val="24"/>
          <w:szCs w:val="24"/>
        </w:rPr>
        <w:t xml:space="preserve"> области</w:t>
      </w:r>
      <w:r w:rsidR="00790232">
        <w:rPr>
          <w:rFonts w:ascii="Times New Roman" w:hAnsi="Times New Roman"/>
          <w:sz w:val="24"/>
          <w:szCs w:val="24"/>
        </w:rPr>
        <w:t xml:space="preserve"> </w:t>
      </w:r>
      <w:r w:rsidRPr="000A7CDB">
        <w:rPr>
          <w:rFonts w:ascii="Times New Roman" w:hAnsi="Times New Roman"/>
          <w:color w:val="000000"/>
          <w:sz w:val="24"/>
          <w:szCs w:val="24"/>
        </w:rPr>
        <w:t xml:space="preserve">, администрация </w:t>
      </w:r>
      <w:r w:rsidR="000A7CDB" w:rsidRPr="000A7CDB">
        <w:rPr>
          <w:rFonts w:ascii="Times New Roman" w:hAnsi="Times New Roman"/>
          <w:color w:val="000000"/>
          <w:sz w:val="24"/>
          <w:szCs w:val="24"/>
        </w:rPr>
        <w:t>Паньковского</w:t>
      </w:r>
      <w:r w:rsidRPr="000A7CDB">
        <w:rPr>
          <w:rFonts w:ascii="Times New Roman" w:hAnsi="Times New Roman"/>
          <w:color w:val="000000"/>
          <w:sz w:val="24"/>
          <w:szCs w:val="24"/>
        </w:rPr>
        <w:t xml:space="preserve"> сельского поселения </w:t>
      </w:r>
    </w:p>
    <w:p w:rsidR="00790232" w:rsidRDefault="00790232" w:rsidP="003F0F55">
      <w:pPr>
        <w:ind w:left="2880"/>
        <w:rPr>
          <w:rFonts w:ascii="Times New Roman" w:hAnsi="Times New Roman"/>
          <w:bCs/>
          <w:color w:val="000000"/>
          <w:sz w:val="24"/>
          <w:szCs w:val="24"/>
        </w:rPr>
      </w:pPr>
    </w:p>
    <w:p w:rsidR="003F0F55" w:rsidRPr="000A7CDB" w:rsidRDefault="003F0F55" w:rsidP="003F0F55">
      <w:pPr>
        <w:ind w:left="2880"/>
        <w:rPr>
          <w:rFonts w:ascii="Times New Roman" w:hAnsi="Times New Roman"/>
          <w:bCs/>
          <w:color w:val="000000"/>
          <w:sz w:val="24"/>
          <w:szCs w:val="24"/>
        </w:rPr>
      </w:pPr>
      <w:r w:rsidRPr="000A7CDB">
        <w:rPr>
          <w:rFonts w:ascii="Times New Roman" w:hAnsi="Times New Roman"/>
          <w:bCs/>
          <w:color w:val="000000"/>
          <w:sz w:val="24"/>
          <w:szCs w:val="24"/>
        </w:rPr>
        <w:t>ПОСТАНОВЛЯЕТ:</w:t>
      </w:r>
    </w:p>
    <w:p w:rsidR="003F0F55" w:rsidRPr="000A7CDB" w:rsidRDefault="003F0F55" w:rsidP="000A7CDB">
      <w:pPr>
        <w:pStyle w:val="a7"/>
        <w:numPr>
          <w:ilvl w:val="0"/>
          <w:numId w:val="37"/>
        </w:numPr>
        <w:jc w:val="both"/>
        <w:rPr>
          <w:rFonts w:ascii="Times New Roman" w:hAnsi="Times New Roman"/>
          <w:sz w:val="24"/>
          <w:szCs w:val="24"/>
        </w:rPr>
      </w:pPr>
      <w:r w:rsidRPr="000A7CDB">
        <w:rPr>
          <w:rFonts w:ascii="Times New Roman" w:hAnsi="Times New Roman"/>
          <w:sz w:val="24"/>
          <w:szCs w:val="24"/>
        </w:rPr>
        <w:t xml:space="preserve">Утвердить прилагаемый административный регламент предоставления администрацией </w:t>
      </w:r>
      <w:r w:rsidR="000A7CDB" w:rsidRPr="000A7CDB">
        <w:rPr>
          <w:rFonts w:ascii="Times New Roman" w:hAnsi="Times New Roman"/>
          <w:sz w:val="24"/>
          <w:szCs w:val="24"/>
        </w:rPr>
        <w:t>Паньковского</w:t>
      </w:r>
      <w:r w:rsidRPr="000A7CDB">
        <w:rPr>
          <w:rFonts w:ascii="Times New Roman" w:hAnsi="Times New Roman"/>
          <w:sz w:val="24"/>
          <w:szCs w:val="24"/>
        </w:rPr>
        <w:t xml:space="preserve"> сельского </w:t>
      </w:r>
      <w:r w:rsidR="000A7CDB" w:rsidRPr="000A7CDB">
        <w:rPr>
          <w:rFonts w:ascii="Times New Roman" w:hAnsi="Times New Roman"/>
          <w:sz w:val="24"/>
          <w:szCs w:val="24"/>
        </w:rPr>
        <w:t xml:space="preserve">поселения </w:t>
      </w:r>
      <w:r w:rsidR="00967F3C">
        <w:rPr>
          <w:rFonts w:ascii="Times New Roman" w:hAnsi="Times New Roman"/>
          <w:sz w:val="24"/>
          <w:szCs w:val="24"/>
        </w:rPr>
        <w:t>Новодеревеньковского</w:t>
      </w:r>
      <w:r w:rsidR="00790232">
        <w:rPr>
          <w:rFonts w:ascii="Times New Roman" w:hAnsi="Times New Roman"/>
          <w:sz w:val="24"/>
          <w:szCs w:val="24"/>
        </w:rPr>
        <w:t xml:space="preserve"> </w:t>
      </w:r>
      <w:r w:rsidRPr="000A7CDB">
        <w:rPr>
          <w:rFonts w:ascii="Times New Roman" w:hAnsi="Times New Roman"/>
          <w:sz w:val="24"/>
          <w:szCs w:val="24"/>
        </w:rPr>
        <w:t xml:space="preserve">района </w:t>
      </w:r>
      <w:r w:rsidR="00EE6E20">
        <w:rPr>
          <w:rFonts w:ascii="Times New Roman" w:hAnsi="Times New Roman"/>
          <w:sz w:val="24"/>
          <w:szCs w:val="24"/>
        </w:rPr>
        <w:t>Орловской</w:t>
      </w:r>
      <w:r w:rsidRPr="000A7CDB">
        <w:rPr>
          <w:rFonts w:ascii="Times New Roman" w:hAnsi="Times New Roman"/>
          <w:sz w:val="24"/>
          <w:szCs w:val="24"/>
        </w:rPr>
        <w:t xml:space="preserve"> </w:t>
      </w:r>
      <w:r w:rsidR="000A7CDB" w:rsidRPr="000A7CDB">
        <w:rPr>
          <w:rFonts w:ascii="Times New Roman" w:hAnsi="Times New Roman"/>
          <w:sz w:val="24"/>
          <w:szCs w:val="24"/>
        </w:rPr>
        <w:t>области муниципальной</w:t>
      </w:r>
      <w:r w:rsidRPr="000A7CDB">
        <w:rPr>
          <w:rFonts w:ascii="Times New Roman" w:hAnsi="Times New Roman"/>
          <w:sz w:val="24"/>
          <w:szCs w:val="24"/>
        </w:rPr>
        <w:t xml:space="preserve"> услуги по предоставлению </w:t>
      </w:r>
      <w:r w:rsidR="000A7CDB" w:rsidRPr="000A7CDB">
        <w:rPr>
          <w:rFonts w:ascii="Times New Roman" w:hAnsi="Times New Roman"/>
          <w:sz w:val="24"/>
          <w:szCs w:val="24"/>
        </w:rPr>
        <w:t>информации об</w:t>
      </w:r>
      <w:r w:rsidRPr="000A7CDB">
        <w:rPr>
          <w:rFonts w:ascii="Times New Roman" w:hAnsi="Times New Roman"/>
          <w:sz w:val="24"/>
          <w:szCs w:val="24"/>
        </w:rPr>
        <w:t xml:space="preserve"> объектах недвижимого имущества, находящихся в муниципальной собственности и предназначенных для сдачи в аренду.</w:t>
      </w:r>
    </w:p>
    <w:p w:rsidR="003F0F55" w:rsidRPr="000A7CDB" w:rsidRDefault="003F0F55" w:rsidP="000A7CDB">
      <w:pPr>
        <w:pStyle w:val="a7"/>
        <w:numPr>
          <w:ilvl w:val="0"/>
          <w:numId w:val="37"/>
        </w:numPr>
        <w:jc w:val="both"/>
        <w:rPr>
          <w:rFonts w:ascii="Times New Roman" w:hAnsi="Times New Roman"/>
          <w:sz w:val="24"/>
          <w:szCs w:val="24"/>
        </w:rPr>
      </w:pPr>
      <w:r w:rsidRPr="000A7CDB">
        <w:rPr>
          <w:rFonts w:ascii="Times New Roman" w:hAnsi="Times New Roman"/>
          <w:sz w:val="24"/>
          <w:szCs w:val="24"/>
        </w:rPr>
        <w:t xml:space="preserve">Считать </w:t>
      </w:r>
      <w:r w:rsidR="000A7CDB" w:rsidRPr="000A7CDB">
        <w:rPr>
          <w:rFonts w:ascii="Times New Roman" w:hAnsi="Times New Roman"/>
          <w:sz w:val="24"/>
          <w:szCs w:val="24"/>
        </w:rPr>
        <w:t>утратив</w:t>
      </w:r>
      <w:r w:rsidR="00790232">
        <w:rPr>
          <w:rFonts w:ascii="Times New Roman" w:hAnsi="Times New Roman"/>
          <w:sz w:val="24"/>
          <w:szCs w:val="24"/>
        </w:rPr>
        <w:t>шим силу Постановление от 26.04</w:t>
      </w:r>
      <w:r w:rsidR="000A7CDB" w:rsidRPr="000A7CDB">
        <w:rPr>
          <w:rFonts w:ascii="Times New Roman" w:hAnsi="Times New Roman"/>
          <w:sz w:val="24"/>
          <w:szCs w:val="24"/>
        </w:rPr>
        <w:t>.2012 года</w:t>
      </w:r>
      <w:r w:rsidR="00790232">
        <w:rPr>
          <w:rFonts w:ascii="Times New Roman" w:hAnsi="Times New Roman"/>
          <w:sz w:val="24"/>
          <w:szCs w:val="24"/>
        </w:rPr>
        <w:t xml:space="preserve"> № 28 в редакции решения от 06.07.2021 года № 21</w:t>
      </w:r>
      <w:r w:rsidR="000A7CDB" w:rsidRPr="000A7CDB">
        <w:rPr>
          <w:rFonts w:ascii="Times New Roman" w:hAnsi="Times New Roman"/>
          <w:sz w:val="24"/>
          <w:szCs w:val="24"/>
        </w:rPr>
        <w:t>.</w:t>
      </w:r>
    </w:p>
    <w:p w:rsidR="003F0F55" w:rsidRPr="000A7CDB" w:rsidRDefault="003F0F55" w:rsidP="000A7CDB">
      <w:pPr>
        <w:pStyle w:val="a7"/>
        <w:numPr>
          <w:ilvl w:val="0"/>
          <w:numId w:val="37"/>
        </w:numPr>
        <w:jc w:val="both"/>
        <w:rPr>
          <w:rFonts w:ascii="Times New Roman" w:hAnsi="Times New Roman"/>
          <w:color w:val="000000"/>
          <w:sz w:val="24"/>
          <w:szCs w:val="24"/>
        </w:rPr>
      </w:pPr>
      <w:r w:rsidRPr="000A7CDB">
        <w:rPr>
          <w:rFonts w:ascii="Times New Roman" w:hAnsi="Times New Roman"/>
          <w:color w:val="000000"/>
          <w:sz w:val="24"/>
          <w:szCs w:val="24"/>
        </w:rPr>
        <w:t xml:space="preserve"> Контроль за исполнением настоящего постановления </w:t>
      </w:r>
      <w:r w:rsidR="000A7CDB" w:rsidRPr="000A7CDB">
        <w:rPr>
          <w:rFonts w:ascii="Times New Roman" w:hAnsi="Times New Roman"/>
          <w:color w:val="000000"/>
          <w:sz w:val="24"/>
          <w:szCs w:val="24"/>
        </w:rPr>
        <w:t>оставляю за собой.</w:t>
      </w:r>
    </w:p>
    <w:p w:rsidR="00790232" w:rsidRPr="00790232" w:rsidRDefault="003F0F55" w:rsidP="000A7CDB">
      <w:pPr>
        <w:pStyle w:val="a7"/>
        <w:numPr>
          <w:ilvl w:val="0"/>
          <w:numId w:val="37"/>
        </w:numPr>
        <w:ind w:left="360"/>
        <w:jc w:val="both"/>
        <w:rPr>
          <w:rFonts w:ascii="Times New Roman" w:hAnsi="Times New Roman"/>
          <w:color w:val="000000"/>
          <w:sz w:val="24"/>
          <w:szCs w:val="24"/>
        </w:rPr>
      </w:pPr>
      <w:r w:rsidRPr="00790232">
        <w:rPr>
          <w:rFonts w:ascii="Times New Roman" w:hAnsi="Times New Roman"/>
          <w:color w:val="000000"/>
          <w:sz w:val="24"/>
          <w:szCs w:val="24"/>
        </w:rPr>
        <w:t xml:space="preserve"> Настоящее постановление вступает в силу со дня официального опубликования </w:t>
      </w:r>
      <w:r w:rsidR="00790232" w:rsidRPr="009B233F">
        <w:rPr>
          <w:rFonts w:ascii="Times New Roman" w:hAnsi="Times New Roman"/>
          <w:sz w:val="24"/>
          <w:szCs w:val="24"/>
        </w:rPr>
        <w:t xml:space="preserve">на официальном сайте администрации </w:t>
      </w:r>
      <w:r w:rsidR="00790232">
        <w:rPr>
          <w:rFonts w:ascii="Times New Roman" w:hAnsi="Times New Roman"/>
          <w:sz w:val="24"/>
          <w:szCs w:val="24"/>
        </w:rPr>
        <w:t>Паньковского</w:t>
      </w:r>
      <w:r w:rsidR="00790232" w:rsidRPr="009B233F">
        <w:rPr>
          <w:rFonts w:ascii="Times New Roman" w:hAnsi="Times New Roman"/>
          <w:sz w:val="24"/>
          <w:szCs w:val="24"/>
        </w:rPr>
        <w:t xml:space="preserve"> сельского поселения в информационно-телекоммуникационной сети «Интернет»</w:t>
      </w:r>
      <w:r w:rsidR="00790232">
        <w:rPr>
          <w:rFonts w:ascii="Times New Roman" w:hAnsi="Times New Roman"/>
          <w:sz w:val="24"/>
          <w:szCs w:val="24"/>
        </w:rPr>
        <w:t>.</w:t>
      </w:r>
    </w:p>
    <w:p w:rsidR="00790232" w:rsidRPr="00790232" w:rsidRDefault="00790232" w:rsidP="00790232">
      <w:pPr>
        <w:pStyle w:val="a7"/>
        <w:ind w:left="360"/>
        <w:jc w:val="both"/>
        <w:rPr>
          <w:rFonts w:ascii="Times New Roman" w:hAnsi="Times New Roman"/>
          <w:color w:val="000000"/>
          <w:sz w:val="24"/>
          <w:szCs w:val="24"/>
        </w:rPr>
      </w:pPr>
    </w:p>
    <w:p w:rsidR="003F0F55" w:rsidRPr="000A7CDB" w:rsidRDefault="003F0F55" w:rsidP="00790232">
      <w:pPr>
        <w:pStyle w:val="a7"/>
        <w:ind w:left="360"/>
        <w:jc w:val="both"/>
        <w:rPr>
          <w:rFonts w:ascii="Times New Roman" w:hAnsi="Times New Roman"/>
          <w:color w:val="000000"/>
          <w:sz w:val="24"/>
          <w:szCs w:val="24"/>
        </w:rPr>
      </w:pPr>
      <w:r w:rsidRPr="00790232">
        <w:rPr>
          <w:rFonts w:ascii="Times New Roman" w:hAnsi="Times New Roman"/>
          <w:color w:val="000000"/>
          <w:sz w:val="24"/>
          <w:szCs w:val="24"/>
        </w:rPr>
        <w:t>Глав</w:t>
      </w:r>
      <w:r w:rsidR="00790232">
        <w:rPr>
          <w:rFonts w:ascii="Times New Roman" w:hAnsi="Times New Roman"/>
          <w:color w:val="000000"/>
          <w:sz w:val="24"/>
          <w:szCs w:val="24"/>
        </w:rPr>
        <w:t>а поселения                                                                     Н.В. Хованская</w:t>
      </w:r>
    </w:p>
    <w:p w:rsidR="003F0F55" w:rsidRPr="000A7CDB" w:rsidRDefault="003F0F55" w:rsidP="000A7CDB">
      <w:pPr>
        <w:ind w:left="360"/>
        <w:jc w:val="both"/>
        <w:rPr>
          <w:rFonts w:ascii="Times New Roman" w:hAnsi="Times New Roman"/>
          <w:color w:val="000000"/>
          <w:sz w:val="24"/>
          <w:szCs w:val="24"/>
        </w:rPr>
      </w:pPr>
    </w:p>
    <w:p w:rsidR="004F4FF3" w:rsidRDefault="004F4FF3" w:rsidP="004F4FF3">
      <w:pPr>
        <w:widowControl w:val="0"/>
        <w:autoSpaceDE w:val="0"/>
        <w:autoSpaceDN w:val="0"/>
        <w:adjustRightInd w:val="0"/>
        <w:spacing w:after="0" w:line="240" w:lineRule="auto"/>
        <w:ind w:firstLine="709"/>
        <w:jc w:val="right"/>
        <w:rPr>
          <w:rFonts w:ascii="Times New Roman" w:hAnsi="Times New Roman"/>
          <w:bCs/>
          <w:sz w:val="28"/>
          <w:szCs w:val="28"/>
        </w:rPr>
      </w:pPr>
    </w:p>
    <w:p w:rsidR="00790232" w:rsidRPr="00A21F04" w:rsidRDefault="00790232" w:rsidP="004F4FF3">
      <w:pPr>
        <w:widowControl w:val="0"/>
        <w:autoSpaceDE w:val="0"/>
        <w:autoSpaceDN w:val="0"/>
        <w:adjustRightInd w:val="0"/>
        <w:spacing w:after="0" w:line="240" w:lineRule="auto"/>
        <w:ind w:firstLine="709"/>
        <w:jc w:val="right"/>
        <w:rPr>
          <w:rFonts w:ascii="Times New Roman" w:hAnsi="Times New Roman"/>
          <w:bCs/>
          <w:sz w:val="28"/>
          <w:szCs w:val="28"/>
        </w:rPr>
      </w:pP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bCs/>
          <w:sz w:val="24"/>
          <w:szCs w:val="24"/>
        </w:rPr>
      </w:pPr>
    </w:p>
    <w:p w:rsidR="004F4FF3" w:rsidRPr="000A7CDB" w:rsidRDefault="004F4FF3" w:rsidP="004F4FF3">
      <w:pPr>
        <w:spacing w:after="0" w:line="240" w:lineRule="auto"/>
        <w:jc w:val="center"/>
        <w:rPr>
          <w:rFonts w:ascii="Times New Roman" w:hAnsi="Times New Roman"/>
          <w:sz w:val="24"/>
          <w:szCs w:val="24"/>
        </w:rPr>
      </w:pPr>
      <w:r w:rsidRPr="000A7CDB">
        <w:rPr>
          <w:rFonts w:ascii="Times New Roman" w:hAnsi="Times New Roman"/>
          <w:sz w:val="24"/>
          <w:szCs w:val="24"/>
        </w:rPr>
        <w:lastRenderedPageBreak/>
        <w:t>Административный регламент</w:t>
      </w:r>
    </w:p>
    <w:p w:rsidR="004F4FF3" w:rsidRPr="000A7CDB" w:rsidRDefault="004F4FF3" w:rsidP="004F4FF3">
      <w:pPr>
        <w:spacing w:after="0" w:line="240" w:lineRule="auto"/>
        <w:jc w:val="center"/>
        <w:rPr>
          <w:rFonts w:ascii="Times New Roman" w:hAnsi="Times New Roman"/>
          <w:sz w:val="24"/>
          <w:szCs w:val="24"/>
        </w:rPr>
      </w:pPr>
      <w:r w:rsidRPr="000A7CDB">
        <w:rPr>
          <w:rFonts w:ascii="Times New Roman" w:hAnsi="Times New Roman"/>
          <w:sz w:val="24"/>
          <w:szCs w:val="24"/>
        </w:rPr>
        <w:t>предостав</w:t>
      </w:r>
      <w:r w:rsidR="00EA6E56" w:rsidRPr="000A7CDB">
        <w:rPr>
          <w:rFonts w:ascii="Times New Roman" w:hAnsi="Times New Roman"/>
          <w:sz w:val="24"/>
          <w:szCs w:val="24"/>
        </w:rPr>
        <w:t xml:space="preserve">ления администрацией </w:t>
      </w:r>
      <w:r w:rsidR="000A7CDB" w:rsidRPr="000A7CDB">
        <w:rPr>
          <w:rFonts w:ascii="Times New Roman" w:hAnsi="Times New Roman"/>
          <w:sz w:val="24"/>
          <w:szCs w:val="24"/>
        </w:rPr>
        <w:t>Паньковского</w:t>
      </w:r>
      <w:r w:rsidR="00EA6E56" w:rsidRPr="000A7CDB">
        <w:rPr>
          <w:rFonts w:ascii="Times New Roman" w:hAnsi="Times New Roman"/>
          <w:sz w:val="24"/>
          <w:szCs w:val="24"/>
        </w:rPr>
        <w:t xml:space="preserve"> сельского поселения </w:t>
      </w:r>
      <w:r w:rsidR="00967F3C">
        <w:rPr>
          <w:rFonts w:ascii="Times New Roman" w:hAnsi="Times New Roman"/>
          <w:sz w:val="24"/>
          <w:szCs w:val="24"/>
        </w:rPr>
        <w:t>Новодеревеньковского</w:t>
      </w:r>
      <w:r w:rsidR="002B4AA3">
        <w:rPr>
          <w:rFonts w:ascii="Times New Roman" w:hAnsi="Times New Roman"/>
          <w:sz w:val="24"/>
          <w:szCs w:val="24"/>
        </w:rPr>
        <w:t xml:space="preserve"> </w:t>
      </w:r>
      <w:r w:rsidR="00EA6E56" w:rsidRPr="000A7CDB">
        <w:rPr>
          <w:rFonts w:ascii="Times New Roman" w:hAnsi="Times New Roman"/>
          <w:sz w:val="24"/>
          <w:szCs w:val="24"/>
        </w:rPr>
        <w:t xml:space="preserve">района </w:t>
      </w:r>
      <w:r w:rsidR="00EE6E20">
        <w:rPr>
          <w:rFonts w:ascii="Times New Roman" w:hAnsi="Times New Roman"/>
          <w:sz w:val="24"/>
          <w:szCs w:val="24"/>
        </w:rPr>
        <w:t>Орловской</w:t>
      </w:r>
      <w:r w:rsidR="00EA6E56" w:rsidRPr="000A7CDB">
        <w:rPr>
          <w:rFonts w:ascii="Times New Roman" w:hAnsi="Times New Roman"/>
          <w:sz w:val="24"/>
          <w:szCs w:val="24"/>
        </w:rPr>
        <w:t xml:space="preserve"> области</w:t>
      </w:r>
    </w:p>
    <w:p w:rsidR="004F4FF3" w:rsidRPr="000A7CDB" w:rsidRDefault="004F4FF3" w:rsidP="00EA6E56">
      <w:pPr>
        <w:spacing w:after="0" w:line="240" w:lineRule="auto"/>
        <w:jc w:val="right"/>
        <w:rPr>
          <w:rFonts w:ascii="Times New Roman" w:hAnsi="Times New Roman"/>
          <w:b/>
          <w:i/>
          <w:iCs/>
          <w:sz w:val="24"/>
          <w:szCs w:val="24"/>
          <w:u w:val="single"/>
        </w:rPr>
      </w:pPr>
    </w:p>
    <w:p w:rsidR="004F4FF3" w:rsidRPr="000A7CDB" w:rsidRDefault="004F4FF3" w:rsidP="004F4FF3">
      <w:pPr>
        <w:spacing w:after="0" w:line="240" w:lineRule="auto"/>
        <w:jc w:val="center"/>
        <w:rPr>
          <w:rFonts w:ascii="Times New Roman" w:hAnsi="Times New Roman"/>
          <w:sz w:val="24"/>
          <w:szCs w:val="24"/>
        </w:rPr>
      </w:pPr>
      <w:r w:rsidRPr="000A7CDB">
        <w:rPr>
          <w:rFonts w:ascii="Times New Roman" w:hAnsi="Times New Roman"/>
          <w:sz w:val="24"/>
          <w:szCs w:val="24"/>
        </w:rPr>
        <w:t>муниципальной услуги по предоставлению информации об объектах недвижимого имущества, находящихся в муниципальной собственности и предназначенных для сдачи в аренду</w:t>
      </w:r>
    </w:p>
    <w:p w:rsidR="004F4FF3" w:rsidRPr="000A7CDB" w:rsidRDefault="004F4FF3" w:rsidP="004F4FF3">
      <w:pPr>
        <w:spacing w:after="0" w:line="240" w:lineRule="auto"/>
        <w:jc w:val="center"/>
        <w:rPr>
          <w:rFonts w:ascii="Times New Roman" w:hAnsi="Times New Roman"/>
          <w:sz w:val="24"/>
          <w:szCs w:val="24"/>
        </w:rPr>
      </w:pPr>
    </w:p>
    <w:p w:rsidR="004F4FF3" w:rsidRPr="000A7CDB" w:rsidRDefault="004F4FF3" w:rsidP="004F4FF3">
      <w:pPr>
        <w:spacing w:after="0" w:line="240" w:lineRule="auto"/>
        <w:jc w:val="center"/>
        <w:rPr>
          <w:rFonts w:ascii="Times New Roman" w:hAnsi="Times New Roman"/>
          <w:sz w:val="24"/>
          <w:szCs w:val="24"/>
        </w:rPr>
      </w:pPr>
      <w:r w:rsidRPr="000A7CDB">
        <w:rPr>
          <w:rFonts w:ascii="Times New Roman" w:hAnsi="Times New Roman"/>
          <w:sz w:val="24"/>
          <w:szCs w:val="24"/>
        </w:rPr>
        <w:t>Раздел 1. Общие положения</w:t>
      </w:r>
    </w:p>
    <w:p w:rsidR="004F4FF3" w:rsidRPr="000A7CDB" w:rsidRDefault="004F4FF3" w:rsidP="004F4FF3">
      <w:pPr>
        <w:spacing w:after="0" w:line="240" w:lineRule="auto"/>
        <w:ind w:firstLine="709"/>
        <w:jc w:val="both"/>
        <w:rPr>
          <w:rFonts w:ascii="Times New Roman" w:hAnsi="Times New Roman"/>
          <w:sz w:val="24"/>
          <w:szCs w:val="24"/>
        </w:rPr>
      </w:pP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color w:val="000000"/>
          <w:sz w:val="24"/>
          <w:szCs w:val="24"/>
        </w:rPr>
      </w:pPr>
      <w:r w:rsidRPr="000A7CDB">
        <w:rPr>
          <w:rFonts w:ascii="Times New Roman" w:hAnsi="Times New Roman"/>
          <w:sz w:val="24"/>
          <w:szCs w:val="24"/>
        </w:rPr>
        <w:t>1. Административный регламент предоставления</w:t>
      </w:r>
      <w:r w:rsidR="00EA6E56" w:rsidRPr="000A7CDB">
        <w:rPr>
          <w:rFonts w:ascii="Times New Roman" w:hAnsi="Times New Roman"/>
          <w:sz w:val="24"/>
          <w:szCs w:val="24"/>
        </w:rPr>
        <w:t xml:space="preserve"> администрацией </w:t>
      </w:r>
      <w:r w:rsidR="000A7CDB" w:rsidRPr="000A7CDB">
        <w:rPr>
          <w:rFonts w:ascii="Times New Roman" w:hAnsi="Times New Roman"/>
          <w:sz w:val="24"/>
          <w:szCs w:val="24"/>
        </w:rPr>
        <w:t>Паньковского</w:t>
      </w:r>
      <w:r w:rsidR="00EA6E56" w:rsidRPr="000A7CDB">
        <w:rPr>
          <w:rFonts w:ascii="Times New Roman" w:hAnsi="Times New Roman"/>
          <w:sz w:val="24"/>
          <w:szCs w:val="24"/>
        </w:rPr>
        <w:t xml:space="preserve"> сельского поселения </w:t>
      </w:r>
      <w:r w:rsidR="00967F3C">
        <w:rPr>
          <w:rFonts w:ascii="Times New Roman" w:hAnsi="Times New Roman"/>
          <w:sz w:val="24"/>
          <w:szCs w:val="24"/>
        </w:rPr>
        <w:t>Новодеревеньковского</w:t>
      </w:r>
      <w:r w:rsidR="00790232">
        <w:rPr>
          <w:rFonts w:ascii="Times New Roman" w:hAnsi="Times New Roman"/>
          <w:sz w:val="24"/>
          <w:szCs w:val="24"/>
        </w:rPr>
        <w:t xml:space="preserve"> </w:t>
      </w:r>
      <w:r w:rsidR="00EA6E56" w:rsidRPr="000A7CDB">
        <w:rPr>
          <w:rFonts w:ascii="Times New Roman" w:hAnsi="Times New Roman"/>
          <w:sz w:val="24"/>
          <w:szCs w:val="24"/>
        </w:rPr>
        <w:t xml:space="preserve">района </w:t>
      </w:r>
      <w:r w:rsidR="00EE6E20">
        <w:rPr>
          <w:rFonts w:ascii="Times New Roman" w:hAnsi="Times New Roman"/>
          <w:sz w:val="24"/>
          <w:szCs w:val="24"/>
        </w:rPr>
        <w:t>Орловской</w:t>
      </w:r>
      <w:r w:rsidR="00EA6E56" w:rsidRPr="000A7CDB">
        <w:rPr>
          <w:rFonts w:ascii="Times New Roman" w:hAnsi="Times New Roman"/>
          <w:sz w:val="24"/>
          <w:szCs w:val="24"/>
        </w:rPr>
        <w:t xml:space="preserve"> области </w:t>
      </w:r>
      <w:r w:rsidRPr="000A7CDB">
        <w:rPr>
          <w:rFonts w:ascii="Times New Roman" w:hAnsi="Times New Roman"/>
          <w:sz w:val="24"/>
          <w:szCs w:val="24"/>
        </w:rPr>
        <w:t xml:space="preserve">муниципальной услуги по предоставлению информации об объектах недвижимого имущества, находящихся в муниципальной собственности и предназначенных для сдачи в аренду (далее – административный регламент) </w:t>
      </w:r>
      <w:r w:rsidRPr="000A7CDB">
        <w:rPr>
          <w:rFonts w:ascii="Times New Roman" w:hAnsi="Times New Roman"/>
          <w:color w:val="000000"/>
          <w:sz w:val="24"/>
          <w:szCs w:val="24"/>
        </w:rPr>
        <w:t xml:space="preserve">регулирует отношения, связанные с предоставлением </w:t>
      </w:r>
      <w:r w:rsidRPr="000A7CDB">
        <w:rPr>
          <w:rFonts w:ascii="Times New Roman" w:hAnsi="Times New Roman"/>
          <w:sz w:val="24"/>
          <w:szCs w:val="24"/>
        </w:rPr>
        <w:t xml:space="preserve">информации об объектах недвижимого имущества, находящихся в муниципальной собственности и предназначенных для сдачи в аренду, </w:t>
      </w:r>
      <w:r w:rsidRPr="000A7CDB">
        <w:rPr>
          <w:rFonts w:ascii="Times New Roman" w:hAnsi="Times New Roman"/>
          <w:color w:val="000000"/>
          <w:sz w:val="24"/>
          <w:szCs w:val="24"/>
        </w:rPr>
        <w:t>устанавливает сроки и последовательность административных процедур (действий) при осуществлении полномочий по</w:t>
      </w:r>
      <w:r w:rsidRPr="000A7CDB">
        <w:rPr>
          <w:rFonts w:ascii="Times New Roman" w:hAnsi="Times New Roman"/>
          <w:sz w:val="24"/>
          <w:szCs w:val="24"/>
        </w:rPr>
        <w:t xml:space="preserve"> предоставлению информации об объектах недвижимого имущества, находящихся в муниципальной собственности и предназначенных для сдачи в аренду, </w:t>
      </w:r>
      <w:r w:rsidRPr="000A7CDB">
        <w:rPr>
          <w:rFonts w:ascii="Times New Roman" w:hAnsi="Times New Roman"/>
          <w:color w:val="000000"/>
          <w:sz w:val="24"/>
          <w:szCs w:val="24"/>
        </w:rPr>
        <w:t>порядок взаимодействия между</w:t>
      </w:r>
      <w:r w:rsidR="00EA6E56" w:rsidRPr="000A7CDB">
        <w:rPr>
          <w:rFonts w:ascii="Times New Roman" w:hAnsi="Times New Roman"/>
          <w:color w:val="000000"/>
          <w:sz w:val="24"/>
          <w:szCs w:val="24"/>
        </w:rPr>
        <w:t xml:space="preserve"> администрацией </w:t>
      </w:r>
      <w:r w:rsidR="000A7CDB" w:rsidRPr="000A7CDB">
        <w:rPr>
          <w:rFonts w:ascii="Times New Roman" w:hAnsi="Times New Roman"/>
          <w:color w:val="000000"/>
          <w:sz w:val="24"/>
          <w:szCs w:val="24"/>
        </w:rPr>
        <w:t>Паньковского</w:t>
      </w:r>
      <w:r w:rsidR="00EA6E56" w:rsidRPr="000A7CDB">
        <w:rPr>
          <w:rFonts w:ascii="Times New Roman" w:hAnsi="Times New Roman"/>
          <w:color w:val="000000"/>
          <w:sz w:val="24"/>
          <w:szCs w:val="24"/>
        </w:rPr>
        <w:t xml:space="preserve"> сельского поселения </w:t>
      </w:r>
      <w:r w:rsidR="00967F3C">
        <w:rPr>
          <w:rFonts w:ascii="Times New Roman" w:hAnsi="Times New Roman"/>
          <w:color w:val="000000"/>
          <w:sz w:val="24"/>
          <w:szCs w:val="24"/>
        </w:rPr>
        <w:t>Новодеревеньковского</w:t>
      </w:r>
      <w:r w:rsidR="002B4AA3">
        <w:rPr>
          <w:rFonts w:ascii="Times New Roman" w:hAnsi="Times New Roman"/>
          <w:color w:val="000000"/>
          <w:sz w:val="24"/>
          <w:szCs w:val="24"/>
        </w:rPr>
        <w:t xml:space="preserve"> </w:t>
      </w:r>
      <w:r w:rsidR="00EA6E56" w:rsidRPr="000A7CDB">
        <w:rPr>
          <w:rFonts w:ascii="Times New Roman" w:hAnsi="Times New Roman"/>
          <w:color w:val="000000"/>
          <w:sz w:val="24"/>
          <w:szCs w:val="24"/>
        </w:rPr>
        <w:t xml:space="preserve">района </w:t>
      </w:r>
      <w:r w:rsidR="00EE6E20">
        <w:rPr>
          <w:rFonts w:ascii="Times New Roman" w:hAnsi="Times New Roman"/>
          <w:color w:val="000000"/>
          <w:sz w:val="24"/>
          <w:szCs w:val="24"/>
        </w:rPr>
        <w:t>Орловской</w:t>
      </w:r>
      <w:r w:rsidR="00EA6E56" w:rsidRPr="000A7CDB">
        <w:rPr>
          <w:rFonts w:ascii="Times New Roman" w:hAnsi="Times New Roman"/>
          <w:color w:val="000000"/>
          <w:sz w:val="24"/>
          <w:szCs w:val="24"/>
        </w:rPr>
        <w:t xml:space="preserve"> области </w:t>
      </w:r>
      <w:r w:rsidRPr="000A7CDB">
        <w:rPr>
          <w:rFonts w:ascii="Times New Roman" w:hAnsi="Times New Roman"/>
          <w:color w:val="000000"/>
          <w:sz w:val="24"/>
          <w:szCs w:val="24"/>
        </w:rPr>
        <w:t>с заявителями, органами государственной власти и местного самоуправления, учреждениями и организациями.</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color w:val="000000"/>
          <w:sz w:val="24"/>
          <w:szCs w:val="24"/>
        </w:rPr>
        <w:t xml:space="preserve">2. Заявителями, </w:t>
      </w:r>
      <w:r w:rsidRPr="000A7CDB">
        <w:rPr>
          <w:rFonts w:ascii="Times New Roman" w:hAnsi="Times New Roman"/>
          <w:sz w:val="24"/>
          <w:szCs w:val="24"/>
        </w:rPr>
        <w:t xml:space="preserve">в отношении которых </w:t>
      </w:r>
      <w:r w:rsidRPr="000A7CDB">
        <w:rPr>
          <w:rFonts w:ascii="Times New Roman" w:hAnsi="Times New Roman"/>
          <w:color w:val="000000"/>
          <w:sz w:val="24"/>
          <w:szCs w:val="24"/>
        </w:rPr>
        <w:t xml:space="preserve">предоставляется </w:t>
      </w:r>
      <w:r w:rsidRPr="000A7CDB">
        <w:rPr>
          <w:rFonts w:ascii="Times New Roman" w:hAnsi="Times New Roman"/>
          <w:sz w:val="24"/>
          <w:szCs w:val="24"/>
        </w:rPr>
        <w:t>муниципальная услуга, являются:</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t>1) физические лица;</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t>2)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4F4FF3" w:rsidRPr="000A7CDB" w:rsidRDefault="004F4FF3" w:rsidP="004F4FF3">
      <w:pPr>
        <w:tabs>
          <w:tab w:val="left" w:pos="-3402"/>
          <w:tab w:val="left" w:pos="-3119"/>
        </w:tabs>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3. От имени заявителя с </w:t>
      </w:r>
      <w:r w:rsidRPr="000A7CDB">
        <w:rPr>
          <w:rFonts w:ascii="Times New Roman" w:hAnsi="Times New Roman"/>
          <w:color w:val="000000"/>
          <w:sz w:val="24"/>
          <w:szCs w:val="24"/>
        </w:rPr>
        <w:t>запросом о предоставлении муниципальной услуги может</w:t>
      </w:r>
      <w:r w:rsidRPr="000A7CDB">
        <w:rPr>
          <w:rFonts w:ascii="Times New Roman" w:hAnsi="Times New Roman"/>
          <w:sz w:val="24"/>
          <w:szCs w:val="24"/>
        </w:rPr>
        <w:t xml:space="preserve"> обратиться его представитель при наличии доверенности или иного документа, подтверждающего право обращаться от имени заявителя (далее - представитель </w:t>
      </w:r>
      <w:r w:rsidRPr="000A7CDB">
        <w:rPr>
          <w:rFonts w:ascii="Times New Roman" w:hAnsi="Times New Roman"/>
          <w:color w:val="000000"/>
          <w:sz w:val="24"/>
          <w:szCs w:val="24"/>
        </w:rPr>
        <w:t>заявителя)</w:t>
      </w:r>
      <w:r w:rsidRPr="000A7CDB">
        <w:rPr>
          <w:rFonts w:ascii="Times New Roman" w:hAnsi="Times New Roman"/>
          <w:sz w:val="24"/>
          <w:szCs w:val="24"/>
        </w:rPr>
        <w:t>.</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color w:val="000000"/>
          <w:sz w:val="24"/>
          <w:szCs w:val="24"/>
        </w:rPr>
        <w:t xml:space="preserve">4. </w:t>
      </w:r>
      <w:r w:rsidRPr="000A7CDB">
        <w:rPr>
          <w:rFonts w:ascii="Times New Roman" w:hAnsi="Times New Roman"/>
          <w:sz w:val="24"/>
          <w:szCs w:val="24"/>
        </w:rPr>
        <w:t>Информация по вопросам предоставления муниципальной услуги, а также справочная информация размещается на информационных стендах в местах предоставления муниципальной услуги, на официальном сайте</w:t>
      </w:r>
      <w:r w:rsidR="00EA6E56" w:rsidRPr="000A7CDB">
        <w:rPr>
          <w:rFonts w:ascii="Times New Roman" w:hAnsi="Times New Roman"/>
          <w:sz w:val="24"/>
          <w:szCs w:val="24"/>
        </w:rPr>
        <w:t xml:space="preserve"> администрации </w:t>
      </w:r>
      <w:r w:rsidR="000A7CDB" w:rsidRPr="000A7CDB">
        <w:rPr>
          <w:rFonts w:ascii="Times New Roman" w:hAnsi="Times New Roman"/>
          <w:sz w:val="24"/>
          <w:szCs w:val="24"/>
        </w:rPr>
        <w:t>Паньковского</w:t>
      </w:r>
      <w:r w:rsidR="00EA6E56" w:rsidRPr="000A7CDB">
        <w:rPr>
          <w:rFonts w:ascii="Times New Roman" w:hAnsi="Times New Roman"/>
          <w:sz w:val="24"/>
          <w:szCs w:val="24"/>
        </w:rPr>
        <w:t xml:space="preserve"> сельского поселения </w:t>
      </w:r>
      <w:r w:rsidR="00967F3C">
        <w:rPr>
          <w:rFonts w:ascii="Times New Roman" w:hAnsi="Times New Roman"/>
          <w:sz w:val="24"/>
          <w:szCs w:val="24"/>
        </w:rPr>
        <w:t>Новодеревеньковского</w:t>
      </w:r>
      <w:r w:rsidR="00E2677B">
        <w:rPr>
          <w:rFonts w:ascii="Times New Roman" w:hAnsi="Times New Roman"/>
          <w:sz w:val="24"/>
          <w:szCs w:val="24"/>
        </w:rPr>
        <w:t xml:space="preserve"> </w:t>
      </w:r>
      <w:r w:rsidR="00EA6E56" w:rsidRPr="000A7CDB">
        <w:rPr>
          <w:rFonts w:ascii="Times New Roman" w:hAnsi="Times New Roman"/>
          <w:sz w:val="24"/>
          <w:szCs w:val="24"/>
        </w:rPr>
        <w:t xml:space="preserve">района </w:t>
      </w:r>
      <w:r w:rsidR="00EE6E20">
        <w:rPr>
          <w:rFonts w:ascii="Times New Roman" w:hAnsi="Times New Roman"/>
          <w:sz w:val="24"/>
          <w:szCs w:val="24"/>
        </w:rPr>
        <w:t>Орловской</w:t>
      </w:r>
      <w:r w:rsidR="00EA6E56" w:rsidRPr="000A7CDB">
        <w:rPr>
          <w:rFonts w:ascii="Times New Roman" w:hAnsi="Times New Roman"/>
          <w:sz w:val="24"/>
          <w:szCs w:val="24"/>
        </w:rPr>
        <w:t xml:space="preserve"> области</w:t>
      </w:r>
      <w:r w:rsidRPr="000A7CDB">
        <w:rPr>
          <w:rFonts w:ascii="Times New Roman" w:hAnsi="Times New Roman"/>
          <w:sz w:val="24"/>
          <w:szCs w:val="24"/>
        </w:rPr>
        <w:t xml:space="preserve"> (</w:t>
      </w:r>
      <w:r w:rsidRPr="000A7CDB">
        <w:rPr>
          <w:rFonts w:ascii="Times New Roman" w:hAnsi="Times New Roman"/>
          <w:sz w:val="24"/>
          <w:szCs w:val="24"/>
          <w:lang w:val="en-US"/>
        </w:rPr>
        <w:t>www</w:t>
      </w:r>
      <w:r w:rsidRPr="000A7CDB">
        <w:rPr>
          <w:rFonts w:ascii="Times New Roman" w:hAnsi="Times New Roman"/>
          <w:sz w:val="24"/>
          <w:szCs w:val="24"/>
        </w:rPr>
        <w:t>.</w:t>
      </w:r>
      <w:r w:rsidR="00E2677B">
        <w:rPr>
          <w:rFonts w:ascii="Times New Roman" w:hAnsi="Times New Roman"/>
          <w:sz w:val="24"/>
          <w:szCs w:val="24"/>
          <w:lang w:val="en-US"/>
        </w:rPr>
        <w:t>pankovskoe</w:t>
      </w:r>
      <w:r w:rsidR="00EA6E56" w:rsidRPr="000A7CDB">
        <w:rPr>
          <w:rFonts w:ascii="Times New Roman" w:hAnsi="Times New Roman"/>
          <w:sz w:val="24"/>
          <w:szCs w:val="24"/>
        </w:rPr>
        <w:t>.</w:t>
      </w:r>
      <w:r w:rsidR="00EA6E56" w:rsidRPr="000A7CDB">
        <w:rPr>
          <w:rFonts w:ascii="Times New Roman" w:hAnsi="Times New Roman"/>
          <w:sz w:val="24"/>
          <w:szCs w:val="24"/>
          <w:lang w:val="en-US"/>
        </w:rPr>
        <w:t>ru</w:t>
      </w:r>
      <w:r w:rsidRPr="000A7CDB">
        <w:rPr>
          <w:rFonts w:ascii="Times New Roman" w:hAnsi="Times New Roman"/>
          <w:sz w:val="24"/>
          <w:szCs w:val="24"/>
        </w:rPr>
        <w:t>) в информационно-телекоммуникационной сети «Интернет» (далее – сеть Интернет), непосредственно в</w:t>
      </w:r>
      <w:r w:rsidR="00EA6E56" w:rsidRPr="000A7CDB">
        <w:rPr>
          <w:rFonts w:ascii="Times New Roman" w:hAnsi="Times New Roman"/>
          <w:sz w:val="24"/>
          <w:szCs w:val="24"/>
        </w:rPr>
        <w:t xml:space="preserve"> администрации </w:t>
      </w:r>
      <w:r w:rsidR="000A7CDB" w:rsidRPr="000A7CDB">
        <w:rPr>
          <w:rFonts w:ascii="Times New Roman" w:hAnsi="Times New Roman"/>
          <w:sz w:val="24"/>
          <w:szCs w:val="24"/>
        </w:rPr>
        <w:t>Паньковского</w:t>
      </w:r>
      <w:r w:rsidR="00EA6E56" w:rsidRPr="000A7CDB">
        <w:rPr>
          <w:rFonts w:ascii="Times New Roman" w:hAnsi="Times New Roman"/>
          <w:sz w:val="24"/>
          <w:szCs w:val="24"/>
        </w:rPr>
        <w:t xml:space="preserve"> сельского поселения </w:t>
      </w:r>
      <w:r w:rsidR="00967F3C">
        <w:rPr>
          <w:rFonts w:ascii="Times New Roman" w:hAnsi="Times New Roman"/>
          <w:sz w:val="24"/>
          <w:szCs w:val="24"/>
        </w:rPr>
        <w:t>Новодеревеньковского</w:t>
      </w:r>
      <w:r w:rsidR="00E2677B" w:rsidRPr="00E2677B">
        <w:rPr>
          <w:rFonts w:ascii="Times New Roman" w:hAnsi="Times New Roman"/>
          <w:sz w:val="24"/>
          <w:szCs w:val="24"/>
        </w:rPr>
        <w:t xml:space="preserve"> </w:t>
      </w:r>
      <w:r w:rsidR="00EA6E56" w:rsidRPr="000A7CDB">
        <w:rPr>
          <w:rFonts w:ascii="Times New Roman" w:hAnsi="Times New Roman"/>
          <w:sz w:val="24"/>
          <w:szCs w:val="24"/>
        </w:rPr>
        <w:t xml:space="preserve">района </w:t>
      </w:r>
      <w:r w:rsidR="00EE6E20">
        <w:rPr>
          <w:rFonts w:ascii="Times New Roman" w:hAnsi="Times New Roman"/>
          <w:sz w:val="24"/>
          <w:szCs w:val="24"/>
        </w:rPr>
        <w:t>Орловской</w:t>
      </w:r>
      <w:r w:rsidR="00EA6E56" w:rsidRPr="000A7CDB">
        <w:rPr>
          <w:rFonts w:ascii="Times New Roman" w:hAnsi="Times New Roman"/>
          <w:sz w:val="24"/>
          <w:szCs w:val="24"/>
        </w:rPr>
        <w:t xml:space="preserve"> области</w:t>
      </w:r>
      <w:r w:rsidRPr="000A7CDB">
        <w:rPr>
          <w:rFonts w:ascii="Times New Roman" w:hAnsi="Times New Roman"/>
          <w:sz w:val="24"/>
          <w:szCs w:val="24"/>
        </w:rPr>
        <w:t xml:space="preserve">, а также в региональной государственной информационной системе «Реестр государственных услуг (функций) </w:t>
      </w:r>
      <w:r w:rsidR="00EE6E20">
        <w:rPr>
          <w:rFonts w:ascii="Times New Roman" w:hAnsi="Times New Roman"/>
          <w:sz w:val="24"/>
          <w:szCs w:val="24"/>
        </w:rPr>
        <w:t>Орловской</w:t>
      </w:r>
      <w:r w:rsidRPr="000A7CDB">
        <w:rPr>
          <w:rFonts w:ascii="Times New Roman" w:hAnsi="Times New Roman"/>
          <w:sz w:val="24"/>
          <w:szCs w:val="24"/>
        </w:rPr>
        <w:t xml:space="preserve"> области» (далее - РГУ), на Едином портале государственных и муниципальных услуг (функций) (</w:t>
      </w:r>
      <w:r w:rsidRPr="000A7CDB">
        <w:rPr>
          <w:rFonts w:ascii="Times New Roman" w:hAnsi="Times New Roman"/>
          <w:sz w:val="24"/>
          <w:szCs w:val="24"/>
          <w:lang w:val="en-US"/>
        </w:rPr>
        <w:t>gosuslugi</w:t>
      </w:r>
      <w:r w:rsidRPr="000A7CDB">
        <w:rPr>
          <w:rFonts w:ascii="Times New Roman" w:hAnsi="Times New Roman"/>
          <w:sz w:val="24"/>
          <w:szCs w:val="24"/>
        </w:rPr>
        <w:t>.</w:t>
      </w:r>
      <w:r w:rsidRPr="000A7CDB">
        <w:rPr>
          <w:rFonts w:ascii="Times New Roman" w:hAnsi="Times New Roman"/>
          <w:sz w:val="24"/>
          <w:szCs w:val="24"/>
          <w:lang w:val="en-US"/>
        </w:rPr>
        <w:t>ru</w:t>
      </w:r>
      <w:r w:rsidRPr="000A7CDB">
        <w:rPr>
          <w:rFonts w:ascii="Times New Roman" w:hAnsi="Times New Roman"/>
          <w:sz w:val="24"/>
          <w:szCs w:val="24"/>
        </w:rPr>
        <w:t xml:space="preserve">) (далее – ЕПГУ) и в региональной государственной информационной системе «Единый портал </w:t>
      </w:r>
      <w:r w:rsidR="00EE6E20">
        <w:rPr>
          <w:rFonts w:ascii="Times New Roman" w:hAnsi="Times New Roman"/>
          <w:sz w:val="24"/>
          <w:szCs w:val="24"/>
        </w:rPr>
        <w:t>Орловской</w:t>
      </w:r>
      <w:r w:rsidRPr="000A7CDB">
        <w:rPr>
          <w:rFonts w:ascii="Times New Roman" w:hAnsi="Times New Roman"/>
          <w:sz w:val="24"/>
          <w:szCs w:val="24"/>
        </w:rPr>
        <w:t xml:space="preserve"> области» (44gosuslugi.ru) (далее – РПГУ).</w:t>
      </w:r>
    </w:p>
    <w:p w:rsidR="004F4FF3" w:rsidRPr="000A7CDB" w:rsidRDefault="004F4FF3" w:rsidP="004F4FF3">
      <w:pPr>
        <w:pStyle w:val="a5"/>
        <w:spacing w:after="0"/>
        <w:ind w:left="0" w:firstLine="709"/>
        <w:jc w:val="both"/>
      </w:pPr>
      <w:r w:rsidRPr="000A7CDB">
        <w:t>К справочной информации относится следующая информация:</w:t>
      </w:r>
    </w:p>
    <w:p w:rsidR="004F4FF3" w:rsidRPr="000A7CDB" w:rsidRDefault="004F4FF3" w:rsidP="004F4FF3">
      <w:pPr>
        <w:pStyle w:val="a5"/>
        <w:spacing w:after="0"/>
        <w:ind w:left="0" w:firstLine="709"/>
        <w:jc w:val="both"/>
        <w:rPr>
          <w:i/>
        </w:rPr>
      </w:pPr>
      <w:r w:rsidRPr="000A7CDB">
        <w:t>место нахождения и графики работы</w:t>
      </w:r>
      <w:r w:rsidR="00EA6E56" w:rsidRPr="000A7CDB">
        <w:t xml:space="preserve"> администрации </w:t>
      </w:r>
      <w:r w:rsidR="000A7CDB" w:rsidRPr="000A7CDB">
        <w:t>Паньковского</w:t>
      </w:r>
      <w:r w:rsidR="00EA6E56" w:rsidRPr="000A7CDB">
        <w:t xml:space="preserve"> сельского поселения </w:t>
      </w:r>
      <w:r w:rsidR="00967F3C">
        <w:t>Новодеревеньковского</w:t>
      </w:r>
      <w:r w:rsidR="00E2677B" w:rsidRPr="00E2677B">
        <w:t xml:space="preserve"> </w:t>
      </w:r>
      <w:r w:rsidR="007F3488" w:rsidRPr="000A7CDB">
        <w:t xml:space="preserve">района </w:t>
      </w:r>
      <w:r w:rsidR="00EE6E20">
        <w:t>Орловской</w:t>
      </w:r>
      <w:r w:rsidR="007F3488" w:rsidRPr="000A7CDB">
        <w:t xml:space="preserve"> области</w:t>
      </w:r>
      <w:r w:rsidRPr="000A7CDB">
        <w:t xml:space="preserve">,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0A7CDB">
        <w:rPr>
          <w:b/>
          <w:i/>
        </w:rPr>
        <w:t xml:space="preserve">областного государственного казенного </w:t>
      </w:r>
      <w:r w:rsidRPr="000A7CDB">
        <w:rPr>
          <w:b/>
          <w:i/>
        </w:rPr>
        <w:lastRenderedPageBreak/>
        <w:t>учреждения «Многофункциональный центр предоставления государственных и муниципальных услуг населению», его филиалов и территориально обособленных структурных подразделений (далее – МФЦ)</w:t>
      </w:r>
      <w:r w:rsidRPr="000A7CDB">
        <w:rPr>
          <w:rStyle w:val="ad"/>
          <w:b/>
          <w:i/>
        </w:rPr>
        <w:footnoteReference w:id="2"/>
      </w:r>
      <w:r w:rsidRPr="000A7CDB">
        <w:rPr>
          <w:i/>
        </w:rPr>
        <w:t>;</w:t>
      </w:r>
    </w:p>
    <w:p w:rsidR="004F4FF3" w:rsidRPr="000A7CDB" w:rsidRDefault="004F4FF3" w:rsidP="004F4FF3">
      <w:pPr>
        <w:pStyle w:val="a5"/>
        <w:spacing w:after="0"/>
        <w:ind w:left="0" w:firstLine="709"/>
        <w:jc w:val="both"/>
      </w:pPr>
      <w:r w:rsidRPr="000A7CDB">
        <w:t>справочные телефоны структурных подразделений</w:t>
      </w:r>
      <w:r w:rsidR="007F3488" w:rsidRPr="000A7CDB">
        <w:t xml:space="preserve"> администрации </w:t>
      </w:r>
      <w:r w:rsidR="000A7CDB" w:rsidRPr="000A7CDB">
        <w:t>Паньковского</w:t>
      </w:r>
      <w:r w:rsidR="007F3488" w:rsidRPr="000A7CDB">
        <w:t xml:space="preserve"> сельского поселения </w:t>
      </w:r>
      <w:r w:rsidR="00967F3C">
        <w:t>Новодеревеньковского</w:t>
      </w:r>
      <w:r w:rsidR="00E2677B" w:rsidRPr="00E2677B">
        <w:t xml:space="preserve"> </w:t>
      </w:r>
      <w:r w:rsidR="007F3488" w:rsidRPr="000A7CDB">
        <w:t xml:space="preserve">района </w:t>
      </w:r>
      <w:r w:rsidR="00EE6E20">
        <w:t>Орловской</w:t>
      </w:r>
      <w:r w:rsidR="007F3488" w:rsidRPr="000A7CDB">
        <w:t xml:space="preserve"> области</w:t>
      </w:r>
      <w:r w:rsidRPr="000A7CDB">
        <w:t>, организаций, участвующих в предоставлении муниципальной услуги, в том числе номер телефона-автоинформатора (при наличии);</w:t>
      </w:r>
    </w:p>
    <w:p w:rsidR="004F4FF3" w:rsidRPr="000A7CDB" w:rsidRDefault="004F4FF3" w:rsidP="004F4FF3">
      <w:pPr>
        <w:pStyle w:val="a5"/>
        <w:spacing w:after="0"/>
        <w:ind w:left="0" w:firstLine="709"/>
        <w:jc w:val="both"/>
      </w:pPr>
      <w:r w:rsidRPr="000A7CDB">
        <w:t>адреса официальных сайтов, а также электронной почты и (или) формы обратной связи</w:t>
      </w:r>
      <w:r w:rsidR="007F3488" w:rsidRPr="000A7CDB">
        <w:t xml:space="preserve"> администрации </w:t>
      </w:r>
      <w:r w:rsidR="00F61096" w:rsidRPr="000A7CDB">
        <w:t>Паньковского</w:t>
      </w:r>
      <w:r w:rsidR="007F3488" w:rsidRPr="000A7CDB">
        <w:t xml:space="preserve"> сельского поселения </w:t>
      </w:r>
      <w:r w:rsidR="00967F3C">
        <w:t>Новодеревеньковского</w:t>
      </w:r>
      <w:r w:rsidR="00E2677B" w:rsidRPr="00E2677B">
        <w:t xml:space="preserve"> </w:t>
      </w:r>
      <w:r w:rsidR="007F3488" w:rsidRPr="000A7CDB">
        <w:t xml:space="preserve">района </w:t>
      </w:r>
      <w:r w:rsidR="00EE6E20">
        <w:t>Орловской</w:t>
      </w:r>
      <w:r w:rsidR="007F3488" w:rsidRPr="000A7CDB">
        <w:t xml:space="preserve"> области</w:t>
      </w:r>
      <w:r w:rsidRPr="000A7CDB">
        <w:t>, органов и организаций, участвующих в предоставлении муниципальной услуги в сети Интернет.</w:t>
      </w:r>
    </w:p>
    <w:p w:rsidR="004F4FF3" w:rsidRPr="000A7CDB" w:rsidRDefault="007F3488" w:rsidP="007F3488">
      <w:pPr>
        <w:spacing w:after="0" w:line="240" w:lineRule="auto"/>
        <w:ind w:firstLine="708"/>
        <w:jc w:val="both"/>
        <w:rPr>
          <w:rFonts w:ascii="Times New Roman" w:hAnsi="Times New Roman"/>
          <w:sz w:val="24"/>
          <w:szCs w:val="24"/>
        </w:rPr>
      </w:pPr>
      <w:r w:rsidRPr="000A7CDB">
        <w:rPr>
          <w:rFonts w:ascii="Times New Roman" w:hAnsi="Times New Roman"/>
          <w:iCs/>
          <w:color w:val="000000"/>
          <w:sz w:val="24"/>
          <w:szCs w:val="24"/>
        </w:rPr>
        <w:t xml:space="preserve">Администрация </w:t>
      </w:r>
      <w:r w:rsidR="00F61096" w:rsidRPr="000A7CDB">
        <w:rPr>
          <w:rFonts w:ascii="Times New Roman" w:hAnsi="Times New Roman"/>
          <w:iCs/>
          <w:color w:val="000000"/>
          <w:sz w:val="24"/>
          <w:szCs w:val="24"/>
        </w:rPr>
        <w:t>Паньковского</w:t>
      </w:r>
      <w:r w:rsidRPr="000A7CDB">
        <w:rPr>
          <w:rFonts w:ascii="Times New Roman" w:hAnsi="Times New Roman"/>
          <w:iCs/>
          <w:color w:val="000000"/>
          <w:sz w:val="24"/>
          <w:szCs w:val="24"/>
        </w:rPr>
        <w:t xml:space="preserve"> сельского поселения </w:t>
      </w:r>
      <w:r w:rsidR="00967F3C">
        <w:rPr>
          <w:rFonts w:ascii="Times New Roman" w:hAnsi="Times New Roman"/>
          <w:iCs/>
          <w:color w:val="000000"/>
          <w:sz w:val="24"/>
          <w:szCs w:val="24"/>
        </w:rPr>
        <w:t>Новодеревеньковского</w:t>
      </w:r>
      <w:r w:rsidR="00E2677B" w:rsidRPr="00E2677B">
        <w:rPr>
          <w:rFonts w:ascii="Times New Roman" w:hAnsi="Times New Roman"/>
          <w:iCs/>
          <w:color w:val="000000"/>
          <w:sz w:val="24"/>
          <w:szCs w:val="24"/>
        </w:rPr>
        <w:t xml:space="preserve"> </w:t>
      </w:r>
      <w:r w:rsidRPr="000A7CDB">
        <w:rPr>
          <w:rFonts w:ascii="Times New Roman" w:hAnsi="Times New Roman"/>
          <w:iCs/>
          <w:color w:val="000000"/>
          <w:sz w:val="24"/>
          <w:szCs w:val="24"/>
        </w:rPr>
        <w:t xml:space="preserve">района </w:t>
      </w:r>
      <w:r w:rsidR="00EE6E20">
        <w:rPr>
          <w:rFonts w:ascii="Times New Roman" w:hAnsi="Times New Roman"/>
          <w:iCs/>
          <w:color w:val="000000"/>
          <w:sz w:val="24"/>
          <w:szCs w:val="24"/>
        </w:rPr>
        <w:t>Орловской</w:t>
      </w:r>
      <w:r w:rsidRPr="000A7CDB">
        <w:rPr>
          <w:rFonts w:ascii="Times New Roman" w:hAnsi="Times New Roman"/>
          <w:iCs/>
          <w:color w:val="000000"/>
          <w:sz w:val="24"/>
          <w:szCs w:val="24"/>
        </w:rPr>
        <w:t xml:space="preserve"> области </w:t>
      </w:r>
      <w:r w:rsidR="004F4FF3" w:rsidRPr="000A7CDB">
        <w:rPr>
          <w:rFonts w:ascii="Times New Roman" w:hAnsi="Times New Roman"/>
          <w:sz w:val="24"/>
          <w:szCs w:val="24"/>
        </w:rPr>
        <w:t>обеспечивает в установленном порядке размещение и актуализацию указанной информации.</w:t>
      </w:r>
    </w:p>
    <w:p w:rsidR="004F4FF3" w:rsidRPr="000A7CDB" w:rsidRDefault="004F4FF3" w:rsidP="004F4FF3">
      <w:pPr>
        <w:pStyle w:val="a5"/>
        <w:spacing w:after="0"/>
        <w:ind w:left="0" w:firstLine="709"/>
        <w:jc w:val="both"/>
      </w:pPr>
      <w:r w:rsidRPr="000A7CDB">
        <w:t>Для получения информации по вопросам предоставления муниципальной услуги заявитель (представитель заявителя) обращается лично, письменно, по телефону, по электронной почте в</w:t>
      </w:r>
      <w:r w:rsidR="007F3488" w:rsidRPr="000A7CDB">
        <w:t xml:space="preserve"> администрацию </w:t>
      </w:r>
      <w:r w:rsidR="00F61096" w:rsidRPr="000A7CDB">
        <w:t>Паньковского</w:t>
      </w:r>
      <w:r w:rsidR="007F3488" w:rsidRPr="000A7CDB">
        <w:t xml:space="preserve"> сельского поселения </w:t>
      </w:r>
      <w:r w:rsidR="00967F3C">
        <w:t>Новодеревеньковского</w:t>
      </w:r>
      <w:r w:rsidR="00E2677B" w:rsidRPr="00E2677B">
        <w:t xml:space="preserve"> </w:t>
      </w:r>
      <w:r w:rsidR="007F3488" w:rsidRPr="000A7CDB">
        <w:t xml:space="preserve">района </w:t>
      </w:r>
      <w:r w:rsidR="00EE6E20">
        <w:t>Орловской</w:t>
      </w:r>
      <w:r w:rsidR="007F3488" w:rsidRPr="000A7CDB">
        <w:t xml:space="preserve"> области</w:t>
      </w:r>
      <w:r w:rsidR="00E2677B">
        <w:rPr>
          <w:color w:val="000000"/>
        </w:rPr>
        <w:t xml:space="preserve">, </w:t>
      </w:r>
      <w:r w:rsidRPr="000A7CDB">
        <w:t>через ЕПГУ или через РПГУ.</w:t>
      </w:r>
    </w:p>
    <w:p w:rsidR="004F4FF3" w:rsidRPr="000A7CDB" w:rsidRDefault="004F4FF3" w:rsidP="004F4FF3">
      <w:pPr>
        <w:pStyle w:val="a5"/>
        <w:spacing w:after="0"/>
        <w:ind w:left="0" w:firstLine="709"/>
        <w:jc w:val="both"/>
      </w:pPr>
      <w:r w:rsidRPr="000A7CDB">
        <w:t>Для получения сведений о ходе предоставления муниципальной услуги заявитель (представитель заявителя) обращается лично, письменно, по телефону, по электронной почте в</w:t>
      </w:r>
      <w:r w:rsidR="007F3488" w:rsidRPr="000A7CDB">
        <w:t xml:space="preserve"> администрацию </w:t>
      </w:r>
      <w:r w:rsidR="00F61096" w:rsidRPr="000A7CDB">
        <w:t>Паньковского</w:t>
      </w:r>
      <w:r w:rsidR="007F3488" w:rsidRPr="000A7CDB">
        <w:t xml:space="preserve"> сельского поселения </w:t>
      </w:r>
      <w:r w:rsidR="00967F3C">
        <w:t>Новодеревеньковского</w:t>
      </w:r>
      <w:r w:rsidR="00E2677B">
        <w:t xml:space="preserve"> </w:t>
      </w:r>
      <w:r w:rsidR="007F3488" w:rsidRPr="000A7CDB">
        <w:t xml:space="preserve">района </w:t>
      </w:r>
      <w:r w:rsidR="00EE6E20">
        <w:t>Орловской</w:t>
      </w:r>
      <w:r w:rsidR="007F3488" w:rsidRPr="000A7CDB">
        <w:t xml:space="preserve"> области</w:t>
      </w:r>
      <w:r w:rsidRPr="000A7CDB">
        <w:t>, предоставляющий муниципальную услугу, или через РПГУ.</w:t>
      </w:r>
    </w:p>
    <w:p w:rsidR="004F4FF3" w:rsidRPr="000A7CDB" w:rsidRDefault="004F4FF3" w:rsidP="004F4FF3">
      <w:pPr>
        <w:pStyle w:val="a5"/>
        <w:tabs>
          <w:tab w:val="left" w:pos="0"/>
        </w:tabs>
        <w:spacing w:after="0"/>
        <w:ind w:left="0" w:firstLine="709"/>
        <w:jc w:val="both"/>
      </w:pPr>
      <w:r w:rsidRPr="000A7CDB">
        <w:t>Сведения о ходе предоставления муниципальной услуги предоставляются заявителю (представителю заявителя) после указания даты и входящего номера полученной при подаче документов расписки, а при использовании РПГУ - после прохождения процедур авторизации.</w:t>
      </w:r>
    </w:p>
    <w:p w:rsidR="004F4FF3" w:rsidRPr="000A7CDB" w:rsidRDefault="004F4FF3" w:rsidP="004F4FF3">
      <w:pPr>
        <w:pStyle w:val="a5"/>
        <w:spacing w:after="0"/>
        <w:ind w:left="0" w:firstLine="709"/>
        <w:jc w:val="both"/>
      </w:pPr>
      <w:r w:rsidRPr="000A7CDB">
        <w:t>Информирование (консультирование) по вопросам предоставления муниципальной услуги осуществляется специалистами</w:t>
      </w:r>
      <w:r w:rsidR="007F3488" w:rsidRPr="000A7CDB">
        <w:t xml:space="preserve"> администрации </w:t>
      </w:r>
      <w:r w:rsidR="00F61096" w:rsidRPr="000A7CDB">
        <w:t>Паньковского</w:t>
      </w:r>
      <w:r w:rsidR="007F3488" w:rsidRPr="000A7CDB">
        <w:t xml:space="preserve"> сельского поселения </w:t>
      </w:r>
      <w:r w:rsidR="00967F3C">
        <w:t>Новодеревеньковского</w:t>
      </w:r>
      <w:r w:rsidR="00E2677B">
        <w:t xml:space="preserve"> </w:t>
      </w:r>
      <w:r w:rsidR="007F3488" w:rsidRPr="000A7CDB">
        <w:t xml:space="preserve">района </w:t>
      </w:r>
      <w:r w:rsidR="00EE6E20">
        <w:t>Орловской</w:t>
      </w:r>
      <w:r w:rsidR="007F3488" w:rsidRPr="000A7CDB">
        <w:t xml:space="preserve"> области</w:t>
      </w:r>
      <w:r w:rsidRPr="000A7CDB">
        <w:t>, в том числе специально выделенными для предоставления консультаций.</w:t>
      </w:r>
    </w:p>
    <w:p w:rsidR="004F4FF3" w:rsidRPr="000A7CDB" w:rsidRDefault="004F4FF3" w:rsidP="004F4FF3">
      <w:pPr>
        <w:pStyle w:val="a5"/>
        <w:spacing w:after="0"/>
        <w:ind w:left="0" w:firstLine="709"/>
        <w:jc w:val="both"/>
      </w:pPr>
      <w:r w:rsidRPr="000A7CDB">
        <w:t>Консультации предоставляются по следующим вопросам:</w:t>
      </w:r>
    </w:p>
    <w:p w:rsidR="004F4FF3" w:rsidRPr="000A7CDB" w:rsidRDefault="004F4FF3" w:rsidP="004F4FF3">
      <w:pPr>
        <w:tabs>
          <w:tab w:val="left" w:pos="-2127"/>
        </w:tabs>
        <w:suppressAutoHyphens/>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содержание и ход предоставления муниципальной услуги;</w:t>
      </w:r>
    </w:p>
    <w:p w:rsidR="004F4FF3" w:rsidRPr="000A7CDB" w:rsidRDefault="004F4FF3" w:rsidP="004F4FF3">
      <w:pPr>
        <w:tabs>
          <w:tab w:val="left" w:pos="-2127"/>
        </w:tabs>
        <w:suppressAutoHyphens/>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перечень документов, необходимых для предоставления муниципальной услуги, комплектность (достаточность) представленных документов;</w:t>
      </w:r>
    </w:p>
    <w:p w:rsidR="004F4FF3" w:rsidRPr="000A7CDB" w:rsidRDefault="004F4FF3" w:rsidP="004F4FF3">
      <w:pPr>
        <w:tabs>
          <w:tab w:val="left" w:pos="-2127"/>
        </w:tabs>
        <w:suppressAutoHyphens/>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источник получения документов, необходимых для предоставления муниципальной услуги (исполнительный орган государственной власти, орган местного самоуправления, организация и их местонахождение);</w:t>
      </w:r>
    </w:p>
    <w:p w:rsidR="004F4FF3" w:rsidRPr="000A7CDB" w:rsidRDefault="004F4FF3" w:rsidP="004F4FF3">
      <w:pPr>
        <w:tabs>
          <w:tab w:val="left" w:pos="-2127"/>
        </w:tabs>
        <w:suppressAutoHyphens/>
        <w:spacing w:after="0" w:line="240" w:lineRule="auto"/>
        <w:ind w:firstLine="709"/>
        <w:jc w:val="both"/>
        <w:rPr>
          <w:rFonts w:ascii="Times New Roman" w:hAnsi="Times New Roman"/>
          <w:i/>
          <w:color w:val="000000"/>
          <w:sz w:val="24"/>
          <w:szCs w:val="24"/>
        </w:rPr>
      </w:pPr>
      <w:r w:rsidRPr="000A7CDB">
        <w:rPr>
          <w:rFonts w:ascii="Times New Roman" w:hAnsi="Times New Roman"/>
          <w:color w:val="000000"/>
          <w:sz w:val="24"/>
          <w:szCs w:val="24"/>
        </w:rPr>
        <w:t>время приема и выдачи документов специалистами</w:t>
      </w:r>
      <w:r w:rsidR="002A2239" w:rsidRPr="000A7CDB">
        <w:rPr>
          <w:rFonts w:ascii="Times New Roman" w:hAnsi="Times New Roman"/>
          <w:color w:val="000000"/>
          <w:sz w:val="24"/>
          <w:szCs w:val="24"/>
        </w:rPr>
        <w:t xml:space="preserve"> администрации </w:t>
      </w:r>
      <w:r w:rsidR="00F61096" w:rsidRPr="000A7CDB">
        <w:rPr>
          <w:rFonts w:ascii="Times New Roman" w:hAnsi="Times New Roman"/>
          <w:color w:val="000000"/>
          <w:sz w:val="24"/>
          <w:szCs w:val="24"/>
        </w:rPr>
        <w:t>Паньковского</w:t>
      </w:r>
      <w:r w:rsidR="002A2239" w:rsidRPr="000A7CDB">
        <w:rPr>
          <w:rFonts w:ascii="Times New Roman" w:hAnsi="Times New Roman"/>
          <w:color w:val="000000"/>
          <w:sz w:val="24"/>
          <w:szCs w:val="24"/>
        </w:rPr>
        <w:t xml:space="preserve"> сельского поселения </w:t>
      </w:r>
      <w:r w:rsidR="00967F3C">
        <w:rPr>
          <w:rFonts w:ascii="Times New Roman" w:hAnsi="Times New Roman"/>
          <w:color w:val="000000"/>
          <w:sz w:val="24"/>
          <w:szCs w:val="24"/>
        </w:rPr>
        <w:t>Новодеревеньковского</w:t>
      </w:r>
      <w:r w:rsidR="00E2677B">
        <w:rPr>
          <w:rFonts w:ascii="Times New Roman" w:hAnsi="Times New Roman"/>
          <w:color w:val="000000"/>
          <w:sz w:val="24"/>
          <w:szCs w:val="24"/>
        </w:rPr>
        <w:t xml:space="preserve"> </w:t>
      </w:r>
      <w:r w:rsidR="002A2239" w:rsidRPr="000A7CDB">
        <w:rPr>
          <w:rFonts w:ascii="Times New Roman" w:hAnsi="Times New Roman"/>
          <w:color w:val="000000"/>
          <w:sz w:val="24"/>
          <w:szCs w:val="24"/>
        </w:rPr>
        <w:t xml:space="preserve">района </w:t>
      </w:r>
      <w:r w:rsidR="00EE6E20">
        <w:rPr>
          <w:rFonts w:ascii="Times New Roman" w:hAnsi="Times New Roman"/>
          <w:color w:val="000000"/>
          <w:sz w:val="24"/>
          <w:szCs w:val="24"/>
        </w:rPr>
        <w:t>Орловской</w:t>
      </w:r>
      <w:r w:rsidR="002A2239" w:rsidRPr="000A7CDB">
        <w:rPr>
          <w:rFonts w:ascii="Times New Roman" w:hAnsi="Times New Roman"/>
          <w:color w:val="000000"/>
          <w:sz w:val="24"/>
          <w:szCs w:val="24"/>
        </w:rPr>
        <w:t xml:space="preserve"> области</w:t>
      </w:r>
      <w:r w:rsidRPr="000A7CDB">
        <w:rPr>
          <w:rFonts w:ascii="Times New Roman" w:hAnsi="Times New Roman"/>
          <w:color w:val="000000"/>
          <w:sz w:val="24"/>
          <w:szCs w:val="24"/>
        </w:rPr>
        <w:t>, МФЦ</w:t>
      </w:r>
      <w:r w:rsidRPr="000A7CDB">
        <w:rPr>
          <w:rFonts w:ascii="Times New Roman" w:hAnsi="Times New Roman"/>
          <w:i/>
          <w:color w:val="000000"/>
          <w:sz w:val="24"/>
          <w:szCs w:val="24"/>
        </w:rPr>
        <w:t>;</w:t>
      </w:r>
    </w:p>
    <w:p w:rsidR="004F4FF3" w:rsidRPr="000A7CDB" w:rsidRDefault="004F4FF3" w:rsidP="004F4FF3">
      <w:pPr>
        <w:tabs>
          <w:tab w:val="left" w:pos="-2127"/>
        </w:tabs>
        <w:suppressAutoHyphens/>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срок принятия</w:t>
      </w:r>
      <w:r w:rsidR="002A2239" w:rsidRPr="000A7CDB">
        <w:rPr>
          <w:rFonts w:ascii="Times New Roman" w:hAnsi="Times New Roman"/>
          <w:color w:val="000000"/>
          <w:sz w:val="24"/>
          <w:szCs w:val="24"/>
        </w:rPr>
        <w:t xml:space="preserve"> администрацией </w:t>
      </w:r>
      <w:r w:rsidR="00F61096" w:rsidRPr="000A7CDB">
        <w:rPr>
          <w:rFonts w:ascii="Times New Roman" w:hAnsi="Times New Roman"/>
          <w:color w:val="000000"/>
          <w:sz w:val="24"/>
          <w:szCs w:val="24"/>
        </w:rPr>
        <w:t>Паньковского</w:t>
      </w:r>
      <w:r w:rsidR="002A2239" w:rsidRPr="000A7CDB">
        <w:rPr>
          <w:rFonts w:ascii="Times New Roman" w:hAnsi="Times New Roman"/>
          <w:color w:val="000000"/>
          <w:sz w:val="24"/>
          <w:szCs w:val="24"/>
        </w:rPr>
        <w:t xml:space="preserve"> сельского поселения </w:t>
      </w:r>
      <w:r w:rsidR="00967F3C">
        <w:rPr>
          <w:rFonts w:ascii="Times New Roman" w:hAnsi="Times New Roman"/>
          <w:color w:val="000000"/>
          <w:sz w:val="24"/>
          <w:szCs w:val="24"/>
        </w:rPr>
        <w:t>Новодеревеньковского</w:t>
      </w:r>
      <w:r w:rsidR="00E2677B">
        <w:rPr>
          <w:rFonts w:ascii="Times New Roman" w:hAnsi="Times New Roman"/>
          <w:color w:val="000000"/>
          <w:sz w:val="24"/>
          <w:szCs w:val="24"/>
        </w:rPr>
        <w:t xml:space="preserve"> </w:t>
      </w:r>
      <w:r w:rsidR="002A2239" w:rsidRPr="000A7CDB">
        <w:rPr>
          <w:rFonts w:ascii="Times New Roman" w:hAnsi="Times New Roman"/>
          <w:color w:val="000000"/>
          <w:sz w:val="24"/>
          <w:szCs w:val="24"/>
        </w:rPr>
        <w:t xml:space="preserve">района </w:t>
      </w:r>
      <w:r w:rsidR="00EE6E20">
        <w:rPr>
          <w:rFonts w:ascii="Times New Roman" w:hAnsi="Times New Roman"/>
          <w:color w:val="000000"/>
          <w:sz w:val="24"/>
          <w:szCs w:val="24"/>
        </w:rPr>
        <w:t>Орловской</w:t>
      </w:r>
      <w:r w:rsidR="002A2239" w:rsidRPr="000A7CDB">
        <w:rPr>
          <w:rFonts w:ascii="Times New Roman" w:hAnsi="Times New Roman"/>
          <w:color w:val="000000"/>
          <w:sz w:val="24"/>
          <w:szCs w:val="24"/>
        </w:rPr>
        <w:t xml:space="preserve"> области</w:t>
      </w:r>
      <w:r w:rsidRPr="000A7CDB">
        <w:rPr>
          <w:rFonts w:ascii="Times New Roman" w:hAnsi="Times New Roman"/>
          <w:color w:val="000000"/>
          <w:sz w:val="24"/>
          <w:szCs w:val="24"/>
        </w:rPr>
        <w:t xml:space="preserve"> решения о предоставлении муниципальной услуги;</w:t>
      </w:r>
    </w:p>
    <w:p w:rsidR="004F4FF3" w:rsidRPr="000A7CDB" w:rsidRDefault="004F4FF3" w:rsidP="004F4FF3">
      <w:pPr>
        <w:tabs>
          <w:tab w:val="left" w:pos="0"/>
        </w:tabs>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порядок обжалования действий (бездействия) и решений, осуществляемых и принимаемых</w:t>
      </w:r>
      <w:r w:rsidR="002A2239" w:rsidRPr="000A7CDB">
        <w:rPr>
          <w:rFonts w:ascii="Times New Roman" w:hAnsi="Times New Roman"/>
          <w:color w:val="000000"/>
          <w:sz w:val="24"/>
          <w:szCs w:val="24"/>
        </w:rPr>
        <w:t xml:space="preserve"> администрацией </w:t>
      </w:r>
      <w:r w:rsidR="00F61096" w:rsidRPr="000A7CDB">
        <w:rPr>
          <w:rFonts w:ascii="Times New Roman" w:hAnsi="Times New Roman"/>
          <w:color w:val="000000"/>
          <w:sz w:val="24"/>
          <w:szCs w:val="24"/>
        </w:rPr>
        <w:t>Паньковского</w:t>
      </w:r>
      <w:r w:rsidR="002A2239" w:rsidRPr="000A7CDB">
        <w:rPr>
          <w:rFonts w:ascii="Times New Roman" w:hAnsi="Times New Roman"/>
          <w:color w:val="000000"/>
          <w:sz w:val="24"/>
          <w:szCs w:val="24"/>
        </w:rPr>
        <w:t xml:space="preserve"> сельского поселения </w:t>
      </w:r>
      <w:r w:rsidR="00967F3C">
        <w:rPr>
          <w:rFonts w:ascii="Times New Roman" w:hAnsi="Times New Roman"/>
          <w:color w:val="000000"/>
          <w:sz w:val="24"/>
          <w:szCs w:val="24"/>
        </w:rPr>
        <w:t>Новодеревеньковского</w:t>
      </w:r>
      <w:r w:rsidR="00E2677B">
        <w:rPr>
          <w:rFonts w:ascii="Times New Roman" w:hAnsi="Times New Roman"/>
          <w:color w:val="000000"/>
          <w:sz w:val="24"/>
          <w:szCs w:val="24"/>
        </w:rPr>
        <w:t xml:space="preserve"> </w:t>
      </w:r>
      <w:r w:rsidR="002A2239" w:rsidRPr="000A7CDB">
        <w:rPr>
          <w:rFonts w:ascii="Times New Roman" w:hAnsi="Times New Roman"/>
          <w:color w:val="000000"/>
          <w:sz w:val="24"/>
          <w:szCs w:val="24"/>
        </w:rPr>
        <w:t xml:space="preserve">района </w:t>
      </w:r>
      <w:r w:rsidR="00EE6E20">
        <w:rPr>
          <w:rFonts w:ascii="Times New Roman" w:hAnsi="Times New Roman"/>
          <w:color w:val="000000"/>
          <w:sz w:val="24"/>
          <w:szCs w:val="24"/>
        </w:rPr>
        <w:t>Орловской</w:t>
      </w:r>
      <w:r w:rsidR="002A2239" w:rsidRPr="000A7CDB">
        <w:rPr>
          <w:rFonts w:ascii="Times New Roman" w:hAnsi="Times New Roman"/>
          <w:color w:val="000000"/>
          <w:sz w:val="24"/>
          <w:szCs w:val="24"/>
        </w:rPr>
        <w:t xml:space="preserve"> области</w:t>
      </w:r>
      <w:r w:rsidRPr="000A7CDB">
        <w:rPr>
          <w:rFonts w:ascii="Times New Roman" w:hAnsi="Times New Roman"/>
          <w:color w:val="000000"/>
          <w:sz w:val="24"/>
          <w:szCs w:val="24"/>
        </w:rPr>
        <w:t xml:space="preserve"> в ходе предоставления муниципальной услуги.</w:t>
      </w:r>
    </w:p>
    <w:p w:rsidR="004F4FF3" w:rsidRPr="000A7CDB" w:rsidRDefault="004F4FF3" w:rsidP="004F4FF3">
      <w:pPr>
        <w:pStyle w:val="a5"/>
        <w:tabs>
          <w:tab w:val="left" w:pos="0"/>
        </w:tabs>
        <w:spacing w:after="0"/>
        <w:ind w:left="0" w:firstLine="709"/>
        <w:jc w:val="both"/>
      </w:pPr>
      <w:r w:rsidRPr="000A7CDB">
        <w:t>Информация по вопросам предоставления муниципальной услуги также размещается:</w:t>
      </w:r>
    </w:p>
    <w:p w:rsidR="004F4FF3" w:rsidRPr="000A7CDB" w:rsidRDefault="004F4FF3" w:rsidP="004F4FF3">
      <w:pPr>
        <w:pStyle w:val="a5"/>
        <w:spacing w:after="0"/>
        <w:ind w:left="0" w:firstLine="709"/>
        <w:jc w:val="both"/>
      </w:pPr>
      <w:r w:rsidRPr="000A7CDB">
        <w:lastRenderedPageBreak/>
        <w:t>на информационных стендах общественных организаций, органов территориального общественного самоуправления (по согласованию);</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на информационных стендах и (или) иных источниках информирования в МФЦ;</w:t>
      </w:r>
    </w:p>
    <w:p w:rsidR="004F4FF3" w:rsidRPr="000A7CDB" w:rsidRDefault="004F4FF3" w:rsidP="004F4FF3">
      <w:pPr>
        <w:tabs>
          <w:tab w:val="left" w:pos="993"/>
        </w:tabs>
        <w:suppressAutoHyphens/>
        <w:spacing w:after="0" w:line="240" w:lineRule="auto"/>
        <w:ind w:firstLine="709"/>
        <w:jc w:val="both"/>
        <w:rPr>
          <w:rFonts w:ascii="Times New Roman" w:hAnsi="Times New Roman"/>
          <w:color w:val="000000"/>
          <w:sz w:val="24"/>
          <w:szCs w:val="24"/>
        </w:rPr>
      </w:pPr>
      <w:r w:rsidRPr="000A7CDB">
        <w:rPr>
          <w:rFonts w:ascii="Times New Roman" w:hAnsi="Times New Roman"/>
          <w:sz w:val="24"/>
          <w:szCs w:val="24"/>
        </w:rPr>
        <w:t>в средствах массовой информации, в информационных материалах (брошюрах, буклетах и т.д.).</w:t>
      </w:r>
    </w:p>
    <w:p w:rsidR="004F4FF3" w:rsidRPr="000A7CDB" w:rsidRDefault="004F4FF3" w:rsidP="004F4FF3">
      <w:pPr>
        <w:pStyle w:val="a5"/>
        <w:spacing w:after="0"/>
        <w:ind w:left="0" w:firstLine="709"/>
        <w:jc w:val="both"/>
      </w:pPr>
      <w:r w:rsidRPr="000A7CDB">
        <w:t>Размещаемая информация содержит справочную информацию, а также сведения о порядке получения информации заявителями по вопросам предоставления муниципальной услуги, сведений о ходе предоставления муниципальной услуги, в том числе с использованием ЕПГУ, РПГУ, установленном в настоящем пункте.</w:t>
      </w:r>
    </w:p>
    <w:p w:rsidR="004F4FF3" w:rsidRPr="000A7CDB" w:rsidRDefault="004F4FF3" w:rsidP="004F4FF3">
      <w:pPr>
        <w:pStyle w:val="a5"/>
        <w:spacing w:after="0"/>
        <w:ind w:left="0" w:firstLine="709"/>
        <w:jc w:val="both"/>
      </w:pPr>
    </w:p>
    <w:p w:rsidR="004F4FF3" w:rsidRPr="000A7CDB" w:rsidRDefault="004F4FF3" w:rsidP="004F4FF3">
      <w:pPr>
        <w:widowControl w:val="0"/>
        <w:autoSpaceDE w:val="0"/>
        <w:autoSpaceDN w:val="0"/>
        <w:adjustRightInd w:val="0"/>
        <w:spacing w:after="0" w:line="240" w:lineRule="auto"/>
        <w:jc w:val="center"/>
        <w:rPr>
          <w:rFonts w:ascii="Times New Roman" w:hAnsi="Times New Roman"/>
          <w:bCs/>
          <w:color w:val="000000"/>
          <w:sz w:val="24"/>
          <w:szCs w:val="24"/>
        </w:rPr>
      </w:pPr>
      <w:r w:rsidRPr="000A7CDB">
        <w:rPr>
          <w:rFonts w:ascii="Times New Roman" w:hAnsi="Times New Roman"/>
          <w:bCs/>
          <w:color w:val="000000"/>
          <w:sz w:val="24"/>
          <w:szCs w:val="24"/>
        </w:rPr>
        <w:t>Раздел 2. Стандарт предоставления муниципальной услуги</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p>
    <w:p w:rsidR="004F4FF3" w:rsidRPr="000A7CDB" w:rsidRDefault="004F4FF3" w:rsidP="004F4FF3">
      <w:pPr>
        <w:pStyle w:val="a3"/>
        <w:spacing w:line="240" w:lineRule="auto"/>
        <w:ind w:firstLine="709"/>
        <w:rPr>
          <w:color w:val="000000"/>
          <w:sz w:val="24"/>
          <w:szCs w:val="24"/>
        </w:rPr>
      </w:pPr>
      <w:r w:rsidRPr="000A7CDB">
        <w:rPr>
          <w:color w:val="000000"/>
          <w:sz w:val="24"/>
          <w:szCs w:val="24"/>
        </w:rPr>
        <w:t xml:space="preserve">5. Наименование муниципальной услуги – </w:t>
      </w:r>
      <w:r w:rsidRPr="000A7CDB">
        <w:rPr>
          <w:sz w:val="24"/>
          <w:szCs w:val="24"/>
        </w:rPr>
        <w:t xml:space="preserve">предоставление информации об объектах недвижимого имущества, находящихся в муниципальной собственности и предназначенных для сдачи в аренду </w:t>
      </w:r>
      <w:r w:rsidRPr="000A7CDB">
        <w:rPr>
          <w:color w:val="000000"/>
          <w:sz w:val="24"/>
          <w:szCs w:val="24"/>
        </w:rPr>
        <w:t>(далее – муниципальная услуга).</w:t>
      </w:r>
    </w:p>
    <w:p w:rsidR="004F4FF3" w:rsidRPr="000A7CDB" w:rsidRDefault="004F4FF3" w:rsidP="004F4FF3">
      <w:pPr>
        <w:pStyle w:val="a3"/>
        <w:tabs>
          <w:tab w:val="left" w:pos="1418"/>
        </w:tabs>
        <w:spacing w:line="240" w:lineRule="auto"/>
        <w:ind w:firstLine="709"/>
        <w:rPr>
          <w:iCs/>
          <w:color w:val="000000"/>
          <w:sz w:val="24"/>
          <w:szCs w:val="24"/>
        </w:rPr>
      </w:pPr>
      <w:r w:rsidRPr="000A7CDB">
        <w:rPr>
          <w:sz w:val="24"/>
          <w:szCs w:val="24"/>
        </w:rPr>
        <w:t xml:space="preserve">6. </w:t>
      </w:r>
      <w:r w:rsidRPr="000A7CDB">
        <w:rPr>
          <w:color w:val="000000"/>
          <w:sz w:val="24"/>
          <w:szCs w:val="24"/>
        </w:rPr>
        <w:t>Муниципальная услуга предоставляется</w:t>
      </w:r>
      <w:r w:rsidR="002A2239" w:rsidRPr="000A7CDB">
        <w:rPr>
          <w:color w:val="000000"/>
          <w:sz w:val="24"/>
          <w:szCs w:val="24"/>
        </w:rPr>
        <w:t xml:space="preserve"> администрацией </w:t>
      </w:r>
      <w:r w:rsidR="00F61096" w:rsidRPr="000A7CDB">
        <w:rPr>
          <w:color w:val="000000"/>
          <w:sz w:val="24"/>
          <w:szCs w:val="24"/>
        </w:rPr>
        <w:t>Паньковского</w:t>
      </w:r>
      <w:r w:rsidR="002A2239" w:rsidRPr="000A7CDB">
        <w:rPr>
          <w:color w:val="000000"/>
          <w:sz w:val="24"/>
          <w:szCs w:val="24"/>
        </w:rPr>
        <w:t xml:space="preserve"> сельского поселения </w:t>
      </w:r>
      <w:r w:rsidR="00967F3C">
        <w:rPr>
          <w:color w:val="000000"/>
          <w:sz w:val="24"/>
          <w:szCs w:val="24"/>
        </w:rPr>
        <w:t>Новодеревеньковского</w:t>
      </w:r>
      <w:r w:rsidR="00E2677B">
        <w:rPr>
          <w:color w:val="000000"/>
          <w:sz w:val="24"/>
          <w:szCs w:val="24"/>
        </w:rPr>
        <w:t xml:space="preserve"> </w:t>
      </w:r>
      <w:r w:rsidR="002A2239" w:rsidRPr="000A7CDB">
        <w:rPr>
          <w:color w:val="000000"/>
          <w:sz w:val="24"/>
          <w:szCs w:val="24"/>
        </w:rPr>
        <w:t xml:space="preserve">района </w:t>
      </w:r>
      <w:r w:rsidR="00EE6E20">
        <w:rPr>
          <w:color w:val="000000"/>
          <w:sz w:val="24"/>
          <w:szCs w:val="24"/>
        </w:rPr>
        <w:t>Орловской</w:t>
      </w:r>
      <w:r w:rsidR="002A2239" w:rsidRPr="000A7CDB">
        <w:rPr>
          <w:color w:val="000000"/>
          <w:sz w:val="24"/>
          <w:szCs w:val="24"/>
        </w:rPr>
        <w:t xml:space="preserve"> области</w:t>
      </w:r>
      <w:r w:rsidR="00E2677B">
        <w:rPr>
          <w:color w:val="000000"/>
          <w:sz w:val="24"/>
          <w:szCs w:val="24"/>
        </w:rPr>
        <w:t xml:space="preserve"> </w:t>
      </w:r>
      <w:r w:rsidRPr="000A7CDB">
        <w:rPr>
          <w:color w:val="000000"/>
          <w:sz w:val="24"/>
          <w:szCs w:val="24"/>
        </w:rPr>
        <w:t>(далее –</w:t>
      </w:r>
      <w:r w:rsidR="002A2239" w:rsidRPr="000A7CDB">
        <w:rPr>
          <w:color w:val="000000"/>
          <w:sz w:val="24"/>
          <w:szCs w:val="24"/>
        </w:rPr>
        <w:t xml:space="preserve"> администрация </w:t>
      </w:r>
      <w:r w:rsidR="00F61096" w:rsidRPr="000A7CDB">
        <w:rPr>
          <w:sz w:val="24"/>
          <w:szCs w:val="24"/>
        </w:rPr>
        <w:t>Паньковского</w:t>
      </w:r>
      <w:r w:rsidR="00E2677B">
        <w:rPr>
          <w:sz w:val="24"/>
          <w:szCs w:val="24"/>
        </w:rPr>
        <w:t xml:space="preserve"> </w:t>
      </w:r>
      <w:r w:rsidR="002A2239" w:rsidRPr="000A7CDB">
        <w:rPr>
          <w:color w:val="000000"/>
          <w:sz w:val="24"/>
          <w:szCs w:val="24"/>
        </w:rPr>
        <w:t>сельского поселения</w:t>
      </w:r>
      <w:r w:rsidR="00F61096" w:rsidRPr="000A7CDB">
        <w:rPr>
          <w:iCs/>
          <w:color w:val="000000"/>
          <w:sz w:val="24"/>
          <w:szCs w:val="24"/>
        </w:rPr>
        <w:t>.</w:t>
      </w:r>
    </w:p>
    <w:p w:rsidR="004F4FF3" w:rsidRPr="000A7CDB" w:rsidRDefault="004F4FF3" w:rsidP="004F4FF3">
      <w:pPr>
        <w:pStyle w:val="a3"/>
        <w:tabs>
          <w:tab w:val="left" w:pos="1418"/>
        </w:tabs>
        <w:spacing w:line="240" w:lineRule="auto"/>
        <w:ind w:firstLine="709"/>
        <w:rPr>
          <w:sz w:val="24"/>
          <w:szCs w:val="24"/>
        </w:rPr>
      </w:pPr>
      <w:r w:rsidRPr="000A7CDB">
        <w:rPr>
          <w:sz w:val="24"/>
          <w:szCs w:val="24"/>
        </w:rPr>
        <w:t xml:space="preserve">7. </w:t>
      </w:r>
      <w:r w:rsidRPr="000A7CDB">
        <w:rPr>
          <w:color w:val="000000"/>
          <w:sz w:val="24"/>
          <w:szCs w:val="24"/>
        </w:rPr>
        <w:t>Результатом предоставления муниципальной услуги</w:t>
      </w:r>
      <w:r w:rsidRPr="000A7CDB">
        <w:rPr>
          <w:sz w:val="24"/>
          <w:szCs w:val="24"/>
        </w:rPr>
        <w:t xml:space="preserve"> является принятие решения:</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о предоставлении информации об объектах недвижимого имущества, находящихся в муниципальной собственности</w:t>
      </w:r>
      <w:r w:rsidR="002A2239"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2A2239" w:rsidRPr="000A7CDB">
        <w:rPr>
          <w:rFonts w:ascii="Times New Roman" w:hAnsi="Times New Roman"/>
          <w:sz w:val="24"/>
          <w:szCs w:val="24"/>
        </w:rPr>
        <w:t>сельско</w:t>
      </w:r>
      <w:r w:rsidR="006B42DE" w:rsidRPr="000A7CDB">
        <w:rPr>
          <w:rFonts w:ascii="Times New Roman" w:hAnsi="Times New Roman"/>
          <w:sz w:val="24"/>
          <w:szCs w:val="24"/>
        </w:rPr>
        <w:t xml:space="preserve">го </w:t>
      </w:r>
      <w:r w:rsidR="000A7CDB" w:rsidRPr="000A7CDB">
        <w:rPr>
          <w:rFonts w:ascii="Times New Roman" w:hAnsi="Times New Roman"/>
          <w:sz w:val="24"/>
          <w:szCs w:val="24"/>
        </w:rPr>
        <w:t>поселения и</w:t>
      </w:r>
      <w:r w:rsidRPr="000A7CDB">
        <w:rPr>
          <w:rFonts w:ascii="Times New Roman" w:hAnsi="Times New Roman"/>
          <w:sz w:val="24"/>
          <w:szCs w:val="24"/>
        </w:rPr>
        <w:t xml:space="preserve"> предназначенных для сдачи в аренду;</w:t>
      </w:r>
    </w:p>
    <w:p w:rsidR="004F4FF3" w:rsidRPr="000A7CDB" w:rsidRDefault="004F4FF3" w:rsidP="004F4FF3">
      <w:pPr>
        <w:spacing w:after="0" w:line="240" w:lineRule="auto"/>
        <w:ind w:firstLine="709"/>
        <w:jc w:val="both"/>
        <w:rPr>
          <w:rFonts w:ascii="Times New Roman" w:hAnsi="Times New Roman"/>
          <w:sz w:val="24"/>
          <w:szCs w:val="24"/>
          <w:highlight w:val="yellow"/>
        </w:rPr>
      </w:pPr>
      <w:r w:rsidRPr="000A7CDB">
        <w:rPr>
          <w:rFonts w:ascii="Times New Roman" w:hAnsi="Times New Roman"/>
          <w:sz w:val="24"/>
          <w:szCs w:val="24"/>
        </w:rPr>
        <w:t>об отказе в предоставлении информации об объектах недвижимого имущества, находящихся в муниципальной собственности</w:t>
      </w:r>
      <w:r w:rsidR="006B42DE"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6B42DE" w:rsidRPr="000A7CDB">
        <w:rPr>
          <w:rFonts w:ascii="Times New Roman" w:hAnsi="Times New Roman"/>
          <w:sz w:val="24"/>
          <w:szCs w:val="24"/>
        </w:rPr>
        <w:t xml:space="preserve">сельского поселения </w:t>
      </w:r>
      <w:r w:rsidRPr="000A7CDB">
        <w:rPr>
          <w:rFonts w:ascii="Times New Roman" w:hAnsi="Times New Roman"/>
          <w:sz w:val="24"/>
          <w:szCs w:val="24"/>
        </w:rPr>
        <w:t>и предназначенных для сдачи в аренду.</w:t>
      </w:r>
    </w:p>
    <w:p w:rsidR="004F4FF3" w:rsidRPr="000A7CDB" w:rsidRDefault="004F4FF3" w:rsidP="004F4FF3">
      <w:pPr>
        <w:pStyle w:val="a3"/>
        <w:tabs>
          <w:tab w:val="left" w:pos="-2268"/>
        </w:tabs>
        <w:spacing w:line="240" w:lineRule="auto"/>
        <w:ind w:firstLine="709"/>
        <w:rPr>
          <w:color w:val="000000"/>
          <w:sz w:val="24"/>
          <w:szCs w:val="24"/>
        </w:rPr>
      </w:pPr>
      <w:r w:rsidRPr="000A7CDB">
        <w:rPr>
          <w:color w:val="000000"/>
          <w:sz w:val="24"/>
          <w:szCs w:val="24"/>
        </w:rPr>
        <w:t xml:space="preserve">Процедура предоставления муниципальной услуги завершается вручением (направлением) заявителю </w:t>
      </w:r>
      <w:r w:rsidRPr="000A7CDB">
        <w:rPr>
          <w:sz w:val="24"/>
          <w:szCs w:val="24"/>
        </w:rPr>
        <w:t xml:space="preserve">(представителю заявителя) </w:t>
      </w:r>
      <w:r w:rsidRPr="000A7CDB">
        <w:rPr>
          <w:color w:val="000000"/>
          <w:sz w:val="24"/>
          <w:szCs w:val="24"/>
        </w:rPr>
        <w:t>одного из следующих документов:</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информации об объектах недвижимого имущества, находящихся в муниципальной собственности</w:t>
      </w:r>
      <w:r w:rsidR="006B42DE"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6B42DE" w:rsidRPr="000A7CDB">
        <w:rPr>
          <w:rFonts w:ascii="Times New Roman" w:hAnsi="Times New Roman"/>
          <w:sz w:val="24"/>
          <w:szCs w:val="24"/>
        </w:rPr>
        <w:t xml:space="preserve">сельского поселения </w:t>
      </w:r>
      <w:r w:rsidRPr="000A7CDB">
        <w:rPr>
          <w:rFonts w:ascii="Times New Roman" w:hAnsi="Times New Roman"/>
          <w:sz w:val="24"/>
          <w:szCs w:val="24"/>
        </w:rPr>
        <w:t>и предназначенных для сдачи в аренду;</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уведомления об отсутствии информации об объектах недвижимого имущества, находящихся в собственности</w:t>
      </w:r>
      <w:r w:rsidR="006B42DE"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6B42DE" w:rsidRPr="000A7CDB">
        <w:rPr>
          <w:rFonts w:ascii="Times New Roman" w:hAnsi="Times New Roman"/>
          <w:sz w:val="24"/>
          <w:szCs w:val="24"/>
        </w:rPr>
        <w:t xml:space="preserve">сельского </w:t>
      </w:r>
      <w:r w:rsidR="000A7CDB" w:rsidRPr="000A7CDB">
        <w:rPr>
          <w:rFonts w:ascii="Times New Roman" w:hAnsi="Times New Roman"/>
          <w:sz w:val="24"/>
          <w:szCs w:val="24"/>
        </w:rPr>
        <w:t xml:space="preserve">поселения </w:t>
      </w:r>
      <w:r w:rsidR="000A7CDB" w:rsidRPr="000A7CDB">
        <w:rPr>
          <w:rFonts w:ascii="Times New Roman" w:hAnsi="Times New Roman"/>
          <w:color w:val="000000"/>
          <w:sz w:val="24"/>
          <w:szCs w:val="24"/>
        </w:rPr>
        <w:t>и</w:t>
      </w:r>
      <w:r w:rsidRPr="000A7CDB">
        <w:rPr>
          <w:rFonts w:ascii="Times New Roman" w:hAnsi="Times New Roman"/>
          <w:sz w:val="24"/>
          <w:szCs w:val="24"/>
        </w:rPr>
        <w:t xml:space="preserve"> предназначенных для сдачи в аренду;</w:t>
      </w:r>
    </w:p>
    <w:p w:rsidR="004F4FF3" w:rsidRPr="000A7CDB" w:rsidRDefault="004F4FF3" w:rsidP="004F4FF3">
      <w:pPr>
        <w:pStyle w:val="a3"/>
        <w:tabs>
          <w:tab w:val="left" w:pos="1418"/>
        </w:tabs>
        <w:spacing w:line="240" w:lineRule="auto"/>
        <w:ind w:firstLine="709"/>
        <w:rPr>
          <w:color w:val="000000"/>
          <w:sz w:val="24"/>
          <w:szCs w:val="24"/>
        </w:rPr>
      </w:pPr>
      <w:r w:rsidRPr="000A7CDB">
        <w:rPr>
          <w:sz w:val="24"/>
          <w:szCs w:val="24"/>
        </w:rPr>
        <w:t>уведомления об отказе в предоставлении информации об объектах недвижимого имущества, находящихс</w:t>
      </w:r>
      <w:r w:rsidR="006B42DE" w:rsidRPr="000A7CDB">
        <w:rPr>
          <w:sz w:val="24"/>
          <w:szCs w:val="24"/>
        </w:rPr>
        <w:t xml:space="preserve">я в муниципальной собственности администрации </w:t>
      </w:r>
      <w:r w:rsidR="00F61096" w:rsidRPr="000A7CDB">
        <w:rPr>
          <w:sz w:val="24"/>
          <w:szCs w:val="24"/>
        </w:rPr>
        <w:t xml:space="preserve">Паньковского </w:t>
      </w:r>
      <w:r w:rsidR="006B42DE" w:rsidRPr="000A7CDB">
        <w:rPr>
          <w:sz w:val="24"/>
          <w:szCs w:val="24"/>
        </w:rPr>
        <w:t xml:space="preserve">сельского поселения </w:t>
      </w:r>
      <w:r w:rsidRPr="000A7CDB">
        <w:rPr>
          <w:sz w:val="24"/>
          <w:szCs w:val="24"/>
        </w:rPr>
        <w:t>и предназначенных для сдачи в аренду.</w:t>
      </w:r>
    </w:p>
    <w:p w:rsidR="004F4FF3" w:rsidRPr="000A7CDB" w:rsidRDefault="004F4FF3" w:rsidP="004F4FF3">
      <w:pPr>
        <w:pStyle w:val="ConsPlusNormal"/>
        <w:ind w:firstLine="709"/>
        <w:jc w:val="both"/>
        <w:rPr>
          <w:rFonts w:ascii="Times New Roman" w:hAnsi="Times New Roman" w:cs="Times New Roman"/>
          <w:color w:val="000000"/>
          <w:sz w:val="24"/>
          <w:szCs w:val="24"/>
        </w:rPr>
      </w:pPr>
      <w:r w:rsidRPr="000A7CDB">
        <w:rPr>
          <w:rFonts w:ascii="Times New Roman" w:hAnsi="Times New Roman" w:cs="Times New Roman"/>
          <w:color w:val="000000"/>
          <w:sz w:val="24"/>
          <w:szCs w:val="24"/>
        </w:rPr>
        <w:t>8. Срок предоставления муниципальной услуги – 30 дней со дня регистрации запроса и комплекта документов, необходимых для предоставления муниципальной услуги, в</w:t>
      </w:r>
      <w:r w:rsidR="006B42DE" w:rsidRPr="000A7CDB">
        <w:rPr>
          <w:rFonts w:ascii="Times New Roman" w:hAnsi="Times New Roman" w:cs="Times New Roman"/>
          <w:color w:val="000000"/>
          <w:sz w:val="24"/>
          <w:szCs w:val="24"/>
        </w:rPr>
        <w:t xml:space="preserve"> администрации </w:t>
      </w:r>
      <w:r w:rsidR="00F61096" w:rsidRPr="000A7CDB">
        <w:rPr>
          <w:rFonts w:ascii="Times New Roman" w:hAnsi="Times New Roman" w:cs="Times New Roman"/>
          <w:sz w:val="24"/>
          <w:szCs w:val="24"/>
        </w:rPr>
        <w:t>Паньковского</w:t>
      </w:r>
      <w:r w:rsidR="00E2677B">
        <w:rPr>
          <w:rFonts w:ascii="Times New Roman" w:hAnsi="Times New Roman" w:cs="Times New Roman"/>
          <w:sz w:val="24"/>
          <w:szCs w:val="24"/>
        </w:rPr>
        <w:t xml:space="preserve"> </w:t>
      </w:r>
      <w:r w:rsidR="006B42DE" w:rsidRPr="000A7CDB">
        <w:rPr>
          <w:rFonts w:ascii="Times New Roman" w:hAnsi="Times New Roman" w:cs="Times New Roman"/>
          <w:color w:val="000000"/>
          <w:sz w:val="24"/>
          <w:szCs w:val="24"/>
        </w:rPr>
        <w:t>сельского поселения</w:t>
      </w:r>
      <w:r w:rsidRPr="000A7CDB">
        <w:rPr>
          <w:rFonts w:ascii="Times New Roman" w:hAnsi="Times New Roman" w:cs="Times New Roman"/>
          <w:i/>
          <w:color w:val="000000"/>
          <w:sz w:val="24"/>
          <w:szCs w:val="24"/>
        </w:rPr>
        <w:t xml:space="preserve">, </w:t>
      </w:r>
      <w:r w:rsidRPr="000A7CDB">
        <w:rPr>
          <w:rFonts w:ascii="Times New Roman" w:hAnsi="Times New Roman" w:cs="Times New Roman"/>
          <w:color w:val="000000"/>
          <w:sz w:val="24"/>
          <w:szCs w:val="24"/>
        </w:rPr>
        <w:t>МФЦ.</w:t>
      </w:r>
    </w:p>
    <w:p w:rsidR="004F4FF3" w:rsidRPr="000A7CDB" w:rsidRDefault="004F4FF3" w:rsidP="004F4FF3">
      <w:pPr>
        <w:pStyle w:val="ConsPlusNormal"/>
        <w:ind w:firstLine="709"/>
        <w:jc w:val="both"/>
        <w:rPr>
          <w:rFonts w:ascii="Times New Roman" w:hAnsi="Times New Roman" w:cs="Times New Roman"/>
          <w:i/>
          <w:color w:val="000000"/>
          <w:sz w:val="24"/>
          <w:szCs w:val="24"/>
          <w:u w:val="single"/>
        </w:rPr>
      </w:pPr>
      <w:r w:rsidRPr="000A7CDB">
        <w:rPr>
          <w:rFonts w:ascii="Times New Roman" w:hAnsi="Times New Roman" w:cs="Times New Roman"/>
          <w:sz w:val="24"/>
          <w:szCs w:val="24"/>
        </w:rPr>
        <w:t>Приостановление предоставления муниципальной услуги действующим законодательством Российской Федерации не предусмотрено.</w:t>
      </w:r>
    </w:p>
    <w:p w:rsidR="004F4FF3" w:rsidRPr="000A7CDB" w:rsidRDefault="004F4FF3" w:rsidP="004F4FF3">
      <w:pPr>
        <w:pStyle w:val="ConsPlusNormal"/>
        <w:ind w:firstLine="709"/>
        <w:jc w:val="both"/>
        <w:rPr>
          <w:rFonts w:ascii="Times New Roman" w:hAnsi="Times New Roman" w:cs="Times New Roman"/>
          <w:color w:val="000000"/>
          <w:sz w:val="24"/>
          <w:szCs w:val="24"/>
        </w:rPr>
      </w:pPr>
      <w:r w:rsidRPr="000A7CDB">
        <w:rPr>
          <w:rFonts w:ascii="Times New Roman" w:hAnsi="Times New Roman" w:cs="Times New Roman"/>
          <w:color w:val="000000"/>
          <w:sz w:val="24"/>
          <w:szCs w:val="24"/>
        </w:rPr>
        <w:t xml:space="preserve">9. Перечень </w:t>
      </w:r>
      <w:r w:rsidRPr="000A7CDB">
        <w:rPr>
          <w:rFonts w:ascii="Times New Roman" w:hAnsi="Times New Roman" w:cs="Times New Roman"/>
          <w:sz w:val="24"/>
          <w:szCs w:val="24"/>
        </w:rPr>
        <w:t>нормативных правовых актов, регулирующих предоставление муниципальной услуги:</w:t>
      </w:r>
    </w:p>
    <w:p w:rsidR="004F4FF3" w:rsidRPr="000A7CDB" w:rsidRDefault="004F4FF3" w:rsidP="004F4FF3">
      <w:pPr>
        <w:pStyle w:val="ConsNormal"/>
        <w:widowControl/>
        <w:ind w:firstLine="709"/>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 xml:space="preserve">1) </w:t>
      </w:r>
      <w:r w:rsidRPr="000A7CDB">
        <w:rPr>
          <w:rFonts w:ascii="Times New Roman" w:hAnsi="Times New Roman" w:cs="Times New Roman"/>
          <w:sz w:val="24"/>
          <w:szCs w:val="24"/>
        </w:rPr>
        <w:t xml:space="preserve">Гражданский кодекс Российской Федерации (часть </w:t>
      </w:r>
      <w:r w:rsidR="000A7CDB" w:rsidRPr="000A7CDB">
        <w:rPr>
          <w:rFonts w:ascii="Times New Roman" w:hAnsi="Times New Roman" w:cs="Times New Roman"/>
          <w:sz w:val="24"/>
          <w:szCs w:val="24"/>
        </w:rPr>
        <w:t>вторая) от</w:t>
      </w:r>
      <w:r w:rsidRPr="000A7CDB">
        <w:rPr>
          <w:rFonts w:ascii="Times New Roman" w:hAnsi="Times New Roman" w:cs="Times New Roman"/>
          <w:sz w:val="24"/>
          <w:szCs w:val="24"/>
        </w:rPr>
        <w:t xml:space="preserve"> 26 января 1996 года № 14-ФЗ («Собрание законодательства РФ», 29.01.1996, № 5, ст. 410);</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2) Федеральный закон от 6 октября 2003 года № 131-ФЗ «Об общих принципах организации местного самоуправления в Российской Федерации» («Собрание законодательства РФ», 06.10.2003, № </w:t>
      </w:r>
      <w:r w:rsidR="000A7CDB" w:rsidRPr="000A7CDB">
        <w:rPr>
          <w:rFonts w:ascii="Times New Roman" w:hAnsi="Times New Roman"/>
          <w:sz w:val="24"/>
          <w:szCs w:val="24"/>
        </w:rPr>
        <w:t>40, ст.</w:t>
      </w:r>
      <w:r w:rsidRPr="000A7CDB">
        <w:rPr>
          <w:rFonts w:ascii="Times New Roman" w:hAnsi="Times New Roman"/>
          <w:sz w:val="24"/>
          <w:szCs w:val="24"/>
        </w:rPr>
        <w:t xml:space="preserve"> 3822);</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lastRenderedPageBreak/>
        <w:t>3) Федеральный закон от 27 июля 2006 года № 149-ФЗ «Об информации, информационных технологиях и защите информации» («Российская газета», № 165, 29.07.2006);</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4) Федеральный закон от 27 июля 2006 года № 152-ФЗ «О персональных данных» («Собрание законодательства РФ» от 31.07.2006, № 31 (1 часть), ст. 3451);</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5) Федеральный </w:t>
      </w:r>
      <w:hyperlink r:id="rId10" w:history="1">
        <w:r w:rsidRPr="000A7CDB">
          <w:rPr>
            <w:rFonts w:ascii="Times New Roman" w:hAnsi="Times New Roman"/>
            <w:sz w:val="24"/>
            <w:szCs w:val="24"/>
          </w:rPr>
          <w:t>закон</w:t>
        </w:r>
      </w:hyperlink>
      <w:r w:rsidRPr="000A7CDB">
        <w:rPr>
          <w:rFonts w:ascii="Times New Roman" w:hAnsi="Times New Roman"/>
          <w:sz w:val="24"/>
          <w:szCs w:val="24"/>
        </w:rPr>
        <w:t xml:space="preserve">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 25, 13.02.2009);</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6) Федеральный закон от 27 июля 2010 года № 210-ФЗ «Об организации предоставления государственных и муниципальных услуг» («Российская газета», № 168, 30.07.2010);</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eastAsiaTheme="minorHAnsi" w:hAnsi="Times New Roman"/>
          <w:sz w:val="24"/>
          <w:szCs w:val="24"/>
          <w:lang w:eastAsia="en-US"/>
        </w:rPr>
        <w:t xml:space="preserve">7) </w:t>
      </w:r>
      <w:r w:rsidRPr="000A7CDB">
        <w:rPr>
          <w:rFonts w:ascii="Times New Roman" w:hAnsi="Times New Roman"/>
          <w:sz w:val="24"/>
          <w:szCs w:val="24"/>
        </w:rPr>
        <w:t>Федеральный закон от 6 апреля 2011 года № 63-ФЗ «Об электронной подписи» («Собрание законодательства РФ» от 11.04.2011,              № 15, ст. 2036);</w:t>
      </w:r>
    </w:p>
    <w:p w:rsidR="004F4FF3" w:rsidRPr="000A7CDB" w:rsidRDefault="004F4FF3" w:rsidP="004F4FF3">
      <w:pPr>
        <w:pStyle w:val="ConsNormal"/>
        <w:widowControl/>
        <w:ind w:firstLine="709"/>
        <w:jc w:val="both"/>
        <w:rPr>
          <w:rFonts w:ascii="Times New Roman" w:eastAsiaTheme="minorHAnsi" w:hAnsi="Times New Roman" w:cs="Times New Roman"/>
          <w:sz w:val="24"/>
          <w:szCs w:val="24"/>
          <w:lang w:eastAsia="en-US"/>
        </w:rPr>
      </w:pPr>
      <w:r w:rsidRPr="000A7CDB">
        <w:rPr>
          <w:rFonts w:ascii="Times New Roman" w:hAnsi="Times New Roman" w:cs="Times New Roman"/>
          <w:sz w:val="24"/>
          <w:szCs w:val="24"/>
        </w:rPr>
        <w:t xml:space="preserve">8) Федеральный закон от 2 мая 2006 года № 59-ФЗ «О порядке рассмотрения обращений граждан Российской Федерации» («Российская </w:t>
      </w:r>
      <w:r w:rsidRPr="000A7CDB">
        <w:rPr>
          <w:rFonts w:ascii="Times New Roman" w:eastAsiaTheme="minorHAnsi" w:hAnsi="Times New Roman" w:cs="Times New Roman"/>
          <w:sz w:val="24"/>
          <w:szCs w:val="24"/>
          <w:lang w:eastAsia="en-US"/>
        </w:rPr>
        <w:t>газета», № 95, 05.05.2006);</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eastAsiaTheme="minorHAnsi" w:hAnsi="Times New Roman"/>
          <w:sz w:val="24"/>
          <w:szCs w:val="24"/>
          <w:lang w:eastAsia="en-US"/>
        </w:rPr>
        <w:t>9) п</w:t>
      </w:r>
      <w:r w:rsidRPr="000A7CDB">
        <w:rPr>
          <w:rFonts w:ascii="Times New Roman" w:hAnsi="Times New Roman"/>
          <w:sz w:val="24"/>
          <w:szCs w:val="24"/>
        </w:rPr>
        <w:t>остановление Правительства Российской Федерации</w:t>
      </w:r>
      <w:r w:rsidR="00E2677B">
        <w:rPr>
          <w:rFonts w:ascii="Times New Roman" w:hAnsi="Times New Roman"/>
          <w:sz w:val="24"/>
          <w:szCs w:val="24"/>
        </w:rPr>
        <w:t xml:space="preserve"> </w:t>
      </w:r>
      <w:r w:rsidRPr="000A7CDB">
        <w:rPr>
          <w:rFonts w:ascii="Times New Roman" w:hAnsi="Times New Roman"/>
          <w:sz w:val="24"/>
          <w:szCs w:val="24"/>
        </w:rPr>
        <w:t>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w:t>
      </w:r>
      <w:r w:rsidR="006B42DE" w:rsidRPr="000A7CDB">
        <w:rPr>
          <w:rFonts w:ascii="Times New Roman" w:hAnsi="Times New Roman"/>
          <w:sz w:val="24"/>
          <w:szCs w:val="24"/>
        </w:rPr>
        <w:t>Ф», 02.07.2012, № 27, ст. 3744).</w:t>
      </w:r>
    </w:p>
    <w:p w:rsidR="004F4FF3" w:rsidRPr="000A7CDB" w:rsidRDefault="004F4FF3" w:rsidP="006B42DE">
      <w:pPr>
        <w:tabs>
          <w:tab w:val="left" w:pos="0"/>
        </w:tabs>
        <w:autoSpaceDE w:val="0"/>
        <w:autoSpaceDN w:val="0"/>
        <w:adjustRightInd w:val="0"/>
        <w:spacing w:after="0" w:line="240" w:lineRule="auto"/>
        <w:jc w:val="both"/>
        <w:rPr>
          <w:rFonts w:ascii="Times New Roman" w:hAnsi="Times New Roman"/>
          <w:sz w:val="24"/>
          <w:szCs w:val="24"/>
        </w:rPr>
      </w:pP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w:t>
      </w:r>
      <w:r w:rsidR="006B42DE" w:rsidRPr="000A7CDB">
        <w:rPr>
          <w:rFonts w:ascii="Times New Roman" w:hAnsi="Times New Roman" w:cs="Times New Roman"/>
          <w:sz w:val="24"/>
          <w:szCs w:val="24"/>
        </w:rPr>
        <w:t xml:space="preserve"> администрации </w:t>
      </w:r>
      <w:r w:rsidR="00F61096" w:rsidRPr="000A7CDB">
        <w:rPr>
          <w:rFonts w:ascii="Times New Roman" w:hAnsi="Times New Roman" w:cs="Times New Roman"/>
          <w:sz w:val="24"/>
          <w:szCs w:val="24"/>
        </w:rPr>
        <w:t xml:space="preserve">Паньковского </w:t>
      </w:r>
      <w:r w:rsidR="006B42DE" w:rsidRPr="000A7CDB">
        <w:rPr>
          <w:rFonts w:ascii="Times New Roman" w:hAnsi="Times New Roman" w:cs="Times New Roman"/>
          <w:sz w:val="24"/>
          <w:szCs w:val="24"/>
        </w:rPr>
        <w:t xml:space="preserve">сельского поселения </w:t>
      </w:r>
      <w:r w:rsidRPr="000A7CDB">
        <w:rPr>
          <w:rFonts w:ascii="Times New Roman" w:hAnsi="Times New Roman" w:cs="Times New Roman"/>
          <w:sz w:val="24"/>
          <w:szCs w:val="24"/>
        </w:rPr>
        <w:t>в сети Интернет (</w:t>
      </w:r>
      <w:r w:rsidRPr="000A7CDB">
        <w:rPr>
          <w:rFonts w:ascii="Times New Roman" w:hAnsi="Times New Roman" w:cs="Times New Roman"/>
          <w:sz w:val="24"/>
          <w:szCs w:val="24"/>
          <w:lang w:val="en-US"/>
        </w:rPr>
        <w:t>www</w:t>
      </w:r>
      <w:r w:rsidR="006B42DE" w:rsidRPr="000A7CDB">
        <w:rPr>
          <w:rFonts w:ascii="Times New Roman" w:hAnsi="Times New Roman" w:cs="Times New Roman"/>
          <w:sz w:val="24"/>
          <w:szCs w:val="24"/>
        </w:rPr>
        <w:t xml:space="preserve">. </w:t>
      </w:r>
      <w:r w:rsidR="00E2677B">
        <w:rPr>
          <w:rFonts w:ascii="Times New Roman" w:hAnsi="Times New Roman" w:cs="Times New Roman"/>
          <w:sz w:val="24"/>
          <w:szCs w:val="24"/>
          <w:lang w:val="en-US"/>
        </w:rPr>
        <w:t>pankovskoe</w:t>
      </w:r>
      <w:r w:rsidR="006B42DE" w:rsidRPr="000A7CDB">
        <w:rPr>
          <w:rFonts w:ascii="Times New Roman" w:hAnsi="Times New Roman" w:cs="Times New Roman"/>
          <w:sz w:val="24"/>
          <w:szCs w:val="24"/>
        </w:rPr>
        <w:t>.</w:t>
      </w:r>
      <w:r w:rsidR="006B42DE" w:rsidRPr="000A7CDB">
        <w:rPr>
          <w:rFonts w:ascii="Times New Roman" w:hAnsi="Times New Roman" w:cs="Times New Roman"/>
          <w:sz w:val="24"/>
          <w:szCs w:val="24"/>
          <w:lang w:val="en-US"/>
        </w:rPr>
        <w:t>ru</w:t>
      </w:r>
      <w:r w:rsidRPr="000A7CDB">
        <w:rPr>
          <w:rFonts w:ascii="Times New Roman" w:hAnsi="Times New Roman" w:cs="Times New Roman"/>
          <w:sz w:val="24"/>
          <w:szCs w:val="24"/>
        </w:rPr>
        <w:t>), в РГУ, на ЕПГУ и РПГУ.</w:t>
      </w:r>
    </w:p>
    <w:p w:rsidR="004F4FF3" w:rsidRPr="000A7CDB" w:rsidRDefault="006B42DE" w:rsidP="004F4FF3">
      <w:pPr>
        <w:widowControl w:val="0"/>
        <w:autoSpaceDE w:val="0"/>
        <w:autoSpaceDN w:val="0"/>
        <w:spacing w:after="0" w:line="240" w:lineRule="auto"/>
        <w:ind w:firstLine="709"/>
        <w:jc w:val="both"/>
        <w:rPr>
          <w:rFonts w:ascii="Times New Roman" w:hAnsi="Times New Roman"/>
          <w:sz w:val="24"/>
          <w:szCs w:val="24"/>
        </w:rPr>
      </w:pPr>
      <w:r w:rsidRPr="000A7CDB">
        <w:rPr>
          <w:rFonts w:ascii="Times New Roman" w:hAnsi="Times New Roman"/>
          <w:iCs/>
          <w:color w:val="000000"/>
          <w:sz w:val="24"/>
          <w:szCs w:val="24"/>
        </w:rPr>
        <w:t xml:space="preserve">Администрация </w:t>
      </w:r>
      <w:r w:rsidR="00F61096" w:rsidRPr="000A7CDB">
        <w:rPr>
          <w:rFonts w:ascii="Times New Roman" w:hAnsi="Times New Roman"/>
          <w:sz w:val="24"/>
          <w:szCs w:val="24"/>
        </w:rPr>
        <w:t>Паньковского</w:t>
      </w:r>
      <w:r w:rsidR="00E2677B" w:rsidRPr="00E2677B">
        <w:rPr>
          <w:rFonts w:ascii="Times New Roman" w:hAnsi="Times New Roman"/>
          <w:sz w:val="24"/>
          <w:szCs w:val="24"/>
        </w:rPr>
        <w:t xml:space="preserve"> </w:t>
      </w:r>
      <w:r w:rsidRPr="000A7CDB">
        <w:rPr>
          <w:rFonts w:ascii="Times New Roman" w:hAnsi="Times New Roman"/>
          <w:iCs/>
          <w:color w:val="000000"/>
          <w:sz w:val="24"/>
          <w:szCs w:val="24"/>
        </w:rPr>
        <w:t>сельского поселения</w:t>
      </w:r>
      <w:r w:rsidR="00E2677B" w:rsidRPr="00E2677B">
        <w:rPr>
          <w:rFonts w:ascii="Times New Roman" w:hAnsi="Times New Roman"/>
          <w:iCs/>
          <w:color w:val="000000"/>
          <w:sz w:val="24"/>
          <w:szCs w:val="24"/>
        </w:rPr>
        <w:t xml:space="preserve"> </w:t>
      </w:r>
      <w:r w:rsidR="004F4FF3" w:rsidRPr="000A7CDB">
        <w:rPr>
          <w:rFonts w:ascii="Times New Roman" w:hAnsi="Times New Roman"/>
          <w:sz w:val="24"/>
          <w:szCs w:val="24"/>
        </w:rPr>
        <w:t>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в сети Интернет, а также в соответствующем разделе РГУ.</w:t>
      </w:r>
    </w:p>
    <w:p w:rsidR="004F4FF3" w:rsidRPr="000A7CDB" w:rsidRDefault="004F4FF3" w:rsidP="004F4FF3">
      <w:pPr>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10.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(представителем заявителя):</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1) запрос о предоставлении информации об объектах недвижимого имущества, находящихся в муниципальной собственности</w:t>
      </w:r>
      <w:r w:rsidR="006B42DE"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6B42DE" w:rsidRPr="000A7CDB">
        <w:rPr>
          <w:rFonts w:ascii="Times New Roman" w:hAnsi="Times New Roman"/>
          <w:sz w:val="24"/>
          <w:szCs w:val="24"/>
        </w:rPr>
        <w:t xml:space="preserve">сельского поселения </w:t>
      </w:r>
      <w:r w:rsidRPr="000A7CDB">
        <w:rPr>
          <w:rFonts w:ascii="Times New Roman" w:hAnsi="Times New Roman"/>
          <w:sz w:val="24"/>
          <w:szCs w:val="24"/>
        </w:rPr>
        <w:t xml:space="preserve">и предназначенных для сдачи в аренду по форме согласно </w:t>
      </w:r>
      <w:hyperlink w:anchor="Par486" w:history="1">
        <w:r w:rsidRPr="000A7CDB">
          <w:rPr>
            <w:rFonts w:ascii="Times New Roman" w:hAnsi="Times New Roman"/>
            <w:sz w:val="24"/>
            <w:szCs w:val="24"/>
          </w:rPr>
          <w:t xml:space="preserve">приложению </w:t>
        </w:r>
      </w:hyperlink>
      <w:r w:rsidRPr="000A7CDB">
        <w:rPr>
          <w:rFonts w:ascii="Times New Roman" w:hAnsi="Times New Roman"/>
          <w:sz w:val="24"/>
          <w:szCs w:val="24"/>
        </w:rPr>
        <w:t xml:space="preserve"> 1 к настоящему административному регламенту, на бумажном носителе</w:t>
      </w:r>
      <w:r w:rsidRPr="000A7CDB">
        <w:rPr>
          <w:rFonts w:ascii="Times New Roman" w:hAnsi="Times New Roman"/>
          <w:color w:val="000000"/>
          <w:sz w:val="24"/>
          <w:szCs w:val="24"/>
        </w:rPr>
        <w:t xml:space="preserve"> или в электронном виде, в 1 экземпляре</w:t>
      </w:r>
      <w:r w:rsidRPr="000A7CDB">
        <w:rPr>
          <w:rFonts w:ascii="Times New Roman" w:hAnsi="Times New Roman"/>
          <w:sz w:val="24"/>
          <w:szCs w:val="24"/>
        </w:rPr>
        <w:t>;</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sz w:val="24"/>
          <w:szCs w:val="24"/>
        </w:rPr>
        <w:t xml:space="preserve">2) </w:t>
      </w:r>
      <w:r w:rsidRPr="000A7CDB">
        <w:rPr>
          <w:rFonts w:ascii="Times New Roman" w:eastAsiaTheme="minorHAnsi" w:hAnsi="Times New Roman"/>
          <w:sz w:val="24"/>
          <w:szCs w:val="24"/>
          <w:lang w:eastAsia="en-US"/>
        </w:rPr>
        <w:t xml:space="preserve">документ, удостоверяющий личность заявителя, являющегося физическим лицом, либо личность представителя физического или юридического лица, в частности один из следующих документов (при направлении документов посредством почтовой связи - его копия, заверенная в установленном порядке на бумажном носителе в 1 экземпляре; </w:t>
      </w:r>
      <w:r w:rsidRPr="000A7CDB">
        <w:rPr>
          <w:rFonts w:ascii="Times New Roman" w:hAnsi="Times New Roman" w:cs="Times New Roman"/>
          <w:sz w:val="24"/>
          <w:szCs w:val="24"/>
        </w:rPr>
        <w:t>представление документа не требуется, в случае направления запроса посредством отправки через личный кабинет РПГУ, а также, если запрос подписан усиленной квалифицированной электронной подписью):</w:t>
      </w:r>
    </w:p>
    <w:p w:rsidR="004F4FF3" w:rsidRPr="000A7CDB" w:rsidRDefault="004F4FF3" w:rsidP="004F4FF3">
      <w:pPr>
        <w:spacing w:after="0" w:line="240" w:lineRule="auto"/>
        <w:ind w:firstLine="709"/>
        <w:jc w:val="both"/>
        <w:rPr>
          <w:rFonts w:ascii="Times New Roman" w:eastAsiaTheme="minorHAnsi" w:hAnsi="Times New Roman"/>
          <w:sz w:val="24"/>
          <w:szCs w:val="24"/>
          <w:lang w:eastAsia="en-US"/>
        </w:rPr>
      </w:pPr>
      <w:r w:rsidRPr="000A7CDB">
        <w:rPr>
          <w:rFonts w:ascii="Times New Roman" w:eastAsiaTheme="minorHAnsi" w:hAnsi="Times New Roman"/>
          <w:sz w:val="24"/>
          <w:szCs w:val="24"/>
          <w:lang w:eastAsia="en-US"/>
        </w:rPr>
        <w:t>паспорт гражданина Российской Федерации;</w:t>
      </w:r>
    </w:p>
    <w:p w:rsidR="004F4FF3" w:rsidRPr="000A7CDB" w:rsidRDefault="004F4FF3" w:rsidP="004F4FF3">
      <w:pPr>
        <w:spacing w:after="0" w:line="240" w:lineRule="auto"/>
        <w:ind w:firstLine="709"/>
        <w:jc w:val="both"/>
        <w:rPr>
          <w:rFonts w:ascii="Times New Roman" w:eastAsiaTheme="minorHAnsi" w:hAnsi="Times New Roman"/>
          <w:sz w:val="24"/>
          <w:szCs w:val="24"/>
          <w:lang w:eastAsia="en-US"/>
        </w:rPr>
      </w:pPr>
      <w:r w:rsidRPr="000A7CDB">
        <w:rPr>
          <w:rFonts w:ascii="Times New Roman" w:eastAsiaTheme="minorHAnsi" w:hAnsi="Times New Roman"/>
          <w:sz w:val="24"/>
          <w:szCs w:val="24"/>
          <w:lang w:eastAsia="en-US"/>
        </w:rPr>
        <w:t xml:space="preserve">временное удостоверение личности гражданина Российской Федерации по </w:t>
      </w:r>
      <w:hyperlink r:id="rId11" w:history="1">
        <w:r w:rsidRPr="000A7CDB">
          <w:rPr>
            <w:rFonts w:ascii="Times New Roman" w:eastAsiaTheme="minorHAnsi" w:hAnsi="Times New Roman"/>
            <w:sz w:val="24"/>
            <w:szCs w:val="24"/>
            <w:lang w:eastAsia="en-US"/>
          </w:rPr>
          <w:t>форме 2П</w:t>
        </w:r>
      </w:hyperlink>
      <w:r w:rsidRPr="000A7CDB">
        <w:rPr>
          <w:rFonts w:ascii="Times New Roman" w:eastAsiaTheme="minorHAnsi" w:hAnsi="Times New Roman"/>
          <w:sz w:val="24"/>
          <w:szCs w:val="24"/>
          <w:lang w:eastAsia="en-US"/>
        </w:rPr>
        <w:t xml:space="preserve"> (для граждан, утративших паспорт, а также для граждан, в отношении которых до выдачи паспорта проводится дополнительная проверка);</w:t>
      </w:r>
    </w:p>
    <w:p w:rsidR="004F4FF3" w:rsidRPr="000A7CDB" w:rsidRDefault="004F4FF3" w:rsidP="004F4FF3">
      <w:pPr>
        <w:spacing w:after="0" w:line="240" w:lineRule="auto"/>
        <w:ind w:firstLine="709"/>
        <w:jc w:val="both"/>
        <w:rPr>
          <w:rFonts w:ascii="Times New Roman" w:eastAsiaTheme="minorHAnsi" w:hAnsi="Times New Roman"/>
          <w:sz w:val="24"/>
          <w:szCs w:val="24"/>
          <w:lang w:eastAsia="en-US"/>
        </w:rPr>
      </w:pPr>
      <w:r w:rsidRPr="000A7CDB">
        <w:rPr>
          <w:rFonts w:ascii="Times New Roman" w:eastAsiaTheme="minorHAnsi" w:hAnsi="Times New Roman"/>
          <w:sz w:val="24"/>
          <w:szCs w:val="24"/>
          <w:lang w:eastAsia="en-US"/>
        </w:rPr>
        <w:t>общегражданский заграничный паспорт (для прибывших на временное жительство в Российскую Федерацию граждан Российской Федерации, постоянно проживающих за границей);</w:t>
      </w:r>
    </w:p>
    <w:p w:rsidR="004F4FF3" w:rsidRPr="000A7CDB" w:rsidRDefault="004F4FF3" w:rsidP="004F4FF3">
      <w:pPr>
        <w:spacing w:after="0" w:line="240" w:lineRule="auto"/>
        <w:ind w:firstLine="709"/>
        <w:jc w:val="both"/>
        <w:rPr>
          <w:rFonts w:ascii="Times New Roman" w:eastAsiaTheme="minorHAnsi" w:hAnsi="Times New Roman"/>
          <w:sz w:val="24"/>
          <w:szCs w:val="24"/>
          <w:lang w:eastAsia="en-US"/>
        </w:rPr>
      </w:pPr>
      <w:r w:rsidRPr="000A7CDB">
        <w:rPr>
          <w:rFonts w:ascii="Times New Roman" w:eastAsiaTheme="minorHAnsi" w:hAnsi="Times New Roman"/>
          <w:sz w:val="24"/>
          <w:szCs w:val="24"/>
          <w:lang w:eastAsia="en-US"/>
        </w:rPr>
        <w:lastRenderedPageBreak/>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p w:rsidR="004F4FF3" w:rsidRPr="000A7CDB" w:rsidRDefault="004F4FF3" w:rsidP="004F4FF3">
      <w:pPr>
        <w:spacing w:after="0" w:line="240" w:lineRule="auto"/>
        <w:ind w:firstLine="709"/>
        <w:jc w:val="both"/>
        <w:rPr>
          <w:rFonts w:ascii="Times New Roman" w:eastAsiaTheme="minorHAnsi" w:hAnsi="Times New Roman"/>
          <w:sz w:val="24"/>
          <w:szCs w:val="24"/>
          <w:lang w:eastAsia="en-US"/>
        </w:rPr>
      </w:pPr>
      <w:r w:rsidRPr="000A7CDB">
        <w:rPr>
          <w:rFonts w:ascii="Times New Roman" w:eastAsiaTheme="minorHAnsi" w:hAnsi="Times New Roman"/>
          <w:sz w:val="24"/>
          <w:szCs w:val="24"/>
          <w:lang w:eastAsia="en-US"/>
        </w:rPr>
        <w:t>разрешение на временное проживание;</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eastAsiaTheme="minorHAnsi" w:hAnsi="Times New Roman"/>
          <w:sz w:val="24"/>
          <w:szCs w:val="24"/>
          <w:lang w:eastAsia="en-US"/>
        </w:rPr>
        <w:t>вид на жительство;</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 xml:space="preserve">3) документ, подтверждающий полномочия представителя заявителя, если с запросом обращается представитель заявителя </w:t>
      </w:r>
      <w:r w:rsidRPr="000A7CDB">
        <w:rPr>
          <w:rFonts w:ascii="Times New Roman" w:hAnsi="Times New Roman" w:cs="Times New Roman"/>
          <w:color w:val="000000"/>
          <w:sz w:val="24"/>
          <w:szCs w:val="24"/>
        </w:rPr>
        <w:t>на бумажном носителе или в электронном виде, в 1 экземпляре</w:t>
      </w:r>
      <w:r w:rsidRPr="000A7CDB">
        <w:rPr>
          <w:rFonts w:ascii="Times New Roman" w:hAnsi="Times New Roman" w:cs="Times New Roman"/>
          <w:sz w:val="24"/>
          <w:szCs w:val="24"/>
        </w:rPr>
        <w:t>.</w:t>
      </w:r>
    </w:p>
    <w:p w:rsidR="004F4FF3" w:rsidRPr="000A7CDB" w:rsidRDefault="004F4FF3" w:rsidP="004F4FF3">
      <w:pPr>
        <w:pStyle w:val="a5"/>
        <w:autoSpaceDE w:val="0"/>
        <w:autoSpaceDN w:val="0"/>
        <w:adjustRightInd w:val="0"/>
        <w:spacing w:after="0"/>
        <w:ind w:left="0" w:firstLine="709"/>
        <w:jc w:val="both"/>
        <w:outlineLvl w:val="1"/>
      </w:pPr>
      <w:r w:rsidRPr="000A7CDB">
        <w:t>11. Запрещается требовать от заявителя (представителя заявителя):</w:t>
      </w:r>
    </w:p>
    <w:p w:rsidR="004F4FF3" w:rsidRPr="000A7CDB" w:rsidRDefault="004F4FF3" w:rsidP="004F4FF3">
      <w:pPr>
        <w:pStyle w:val="a5"/>
        <w:autoSpaceDE w:val="0"/>
        <w:autoSpaceDN w:val="0"/>
        <w:adjustRightInd w:val="0"/>
        <w:spacing w:after="0"/>
        <w:ind w:left="0" w:firstLine="709"/>
        <w:jc w:val="both"/>
        <w:outlineLvl w:val="1"/>
      </w:pPr>
      <w:r w:rsidRPr="000A7CD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t xml:space="preserve">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w:t>
      </w:r>
      <w:r w:rsidR="00EE6E20">
        <w:rPr>
          <w:rFonts w:ascii="Times New Roman" w:hAnsi="Times New Roman"/>
          <w:sz w:val="24"/>
          <w:szCs w:val="24"/>
        </w:rPr>
        <w:t>Орловской</w:t>
      </w:r>
      <w:r w:rsidRPr="000A7CDB">
        <w:rPr>
          <w:rFonts w:ascii="Times New Roman" w:hAnsi="Times New Roman"/>
          <w:sz w:val="24"/>
          <w:szCs w:val="24"/>
        </w:rPr>
        <w:t xml:space="preserve"> области, муниципальными правовыми актами;</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r w:rsidRPr="000A7CDB">
        <w:rPr>
          <w:rFonts w:ascii="Times New Roman" w:hAnsi="Times New Roman"/>
          <w:i/>
          <w:sz w:val="24"/>
          <w:szCs w:val="24"/>
          <w:u w:val="single"/>
        </w:rPr>
        <w:t>нормативный правовой акт представительного органа местного самоуправления, которым утвержден перечень услуг, которые являются необходимыми и обязательными для предоставления муниципальных услуг</w:t>
      </w:r>
      <w:r w:rsidRPr="000A7CDB">
        <w:rPr>
          <w:rFonts w:ascii="Times New Roman" w:hAnsi="Times New Roman"/>
          <w:sz w:val="24"/>
          <w:szCs w:val="24"/>
        </w:rPr>
        <w:t>;</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наличие ошибок в запросе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выявление документально подтвержденного факта (признаков) ошибочного или противоправного действия (бездействия) должностного лица</w:t>
      </w:r>
      <w:r w:rsidR="006B42DE"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6B42DE" w:rsidRPr="000A7CDB">
        <w:rPr>
          <w:rFonts w:ascii="Times New Roman" w:hAnsi="Times New Roman"/>
          <w:sz w:val="24"/>
          <w:szCs w:val="24"/>
        </w:rPr>
        <w:t>сельского поселения</w:t>
      </w:r>
      <w:r w:rsidRPr="000A7CDB">
        <w:rPr>
          <w:rFonts w:ascii="Times New Roman" w:hAnsi="Times New Roman"/>
          <w:sz w:val="24"/>
          <w:szCs w:val="24"/>
        </w:rPr>
        <w:t>,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w:t>
      </w:r>
      <w:r w:rsidR="006B42DE"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6B42DE" w:rsidRPr="000A7CDB">
        <w:rPr>
          <w:rFonts w:ascii="Times New Roman" w:hAnsi="Times New Roman"/>
          <w:sz w:val="24"/>
          <w:szCs w:val="24"/>
        </w:rPr>
        <w:t>сельского поселения</w:t>
      </w:r>
      <w:r w:rsidRPr="000A7CDB">
        <w:rPr>
          <w:rFonts w:ascii="Times New Roman" w:hAnsi="Times New Roman"/>
          <w:i/>
          <w:sz w:val="24"/>
          <w:szCs w:val="24"/>
        </w:rPr>
        <w:t>,</w:t>
      </w:r>
      <w:r w:rsidRPr="000A7CDB">
        <w:rPr>
          <w:rFonts w:ascii="Times New Roman" w:hAnsi="Times New Roman"/>
          <w:sz w:val="24"/>
          <w:szCs w:val="24"/>
        </w:rPr>
        <w:t xml:space="preserve">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4F4FF3" w:rsidRPr="000A7CDB" w:rsidRDefault="004F4FF3" w:rsidP="004F4FF3">
      <w:pPr>
        <w:pStyle w:val="a5"/>
        <w:spacing w:after="0"/>
        <w:ind w:left="0" w:firstLine="709"/>
        <w:jc w:val="both"/>
      </w:pPr>
      <w:r w:rsidRPr="000A7CDB">
        <w:lastRenderedPageBreak/>
        <w:t>12. Документы, предоставляемые заявителем, должны соответствовать следующим требованиям:</w:t>
      </w:r>
    </w:p>
    <w:p w:rsidR="004F4FF3" w:rsidRPr="000A7CDB" w:rsidRDefault="004F4FF3" w:rsidP="004F4FF3">
      <w:pPr>
        <w:pStyle w:val="ConsPlusNormal"/>
        <w:widowControl/>
        <w:ind w:firstLine="709"/>
        <w:jc w:val="both"/>
        <w:rPr>
          <w:rFonts w:ascii="Times New Roman" w:hAnsi="Times New Roman" w:cs="Times New Roman"/>
          <w:sz w:val="24"/>
          <w:szCs w:val="24"/>
        </w:rPr>
      </w:pPr>
      <w:r w:rsidRPr="000A7CDB">
        <w:rPr>
          <w:rFonts w:ascii="Times New Roman" w:hAnsi="Times New Roman" w:cs="Times New Roman"/>
          <w:sz w:val="24"/>
          <w:szCs w:val="24"/>
        </w:rPr>
        <w:t xml:space="preserve">тексты документов должны быть написаны разборчиво; </w:t>
      </w:r>
    </w:p>
    <w:p w:rsidR="004F4FF3" w:rsidRPr="000A7CDB" w:rsidRDefault="004F4FF3" w:rsidP="004F4FF3">
      <w:pPr>
        <w:pStyle w:val="ConsPlusNormal"/>
        <w:widowControl/>
        <w:ind w:firstLine="709"/>
        <w:jc w:val="both"/>
        <w:rPr>
          <w:rFonts w:ascii="Times New Roman" w:hAnsi="Times New Roman" w:cs="Times New Roman"/>
          <w:sz w:val="24"/>
          <w:szCs w:val="24"/>
        </w:rPr>
      </w:pPr>
      <w:r w:rsidRPr="000A7CDB">
        <w:rPr>
          <w:rFonts w:ascii="Times New Roman" w:hAnsi="Times New Roman" w:cs="Times New Roman"/>
          <w:sz w:val="24"/>
          <w:szCs w:val="24"/>
        </w:rPr>
        <w:t>фамилия, имя и отчество (при наличии) заявителя, его адрес места жительства, телефон (если есть) должны быть написаны полностью;</w:t>
      </w:r>
    </w:p>
    <w:p w:rsidR="004F4FF3" w:rsidRPr="000A7CDB" w:rsidRDefault="004F4FF3" w:rsidP="004F4FF3">
      <w:pPr>
        <w:pStyle w:val="ConsPlusNormal"/>
        <w:widowControl/>
        <w:ind w:firstLine="709"/>
        <w:jc w:val="both"/>
        <w:rPr>
          <w:rFonts w:ascii="Times New Roman" w:hAnsi="Times New Roman" w:cs="Times New Roman"/>
          <w:sz w:val="24"/>
          <w:szCs w:val="24"/>
        </w:rPr>
      </w:pPr>
      <w:r w:rsidRPr="000A7CDB">
        <w:rPr>
          <w:rFonts w:ascii="Times New Roman" w:hAnsi="Times New Roman" w:cs="Times New Roman"/>
          <w:sz w:val="24"/>
          <w:szCs w:val="24"/>
        </w:rPr>
        <w:t>документы не должны содержать подчисток, приписок, зачеркнутых слов и иных неоговоренных исправлений;</w:t>
      </w:r>
    </w:p>
    <w:p w:rsidR="004F4FF3" w:rsidRPr="000A7CDB" w:rsidRDefault="004F4FF3" w:rsidP="004F4FF3">
      <w:pPr>
        <w:pStyle w:val="ConsPlusNormal"/>
        <w:widowControl/>
        <w:ind w:firstLine="709"/>
        <w:jc w:val="both"/>
        <w:rPr>
          <w:rFonts w:ascii="Times New Roman" w:hAnsi="Times New Roman" w:cs="Times New Roman"/>
          <w:sz w:val="24"/>
          <w:szCs w:val="24"/>
        </w:rPr>
      </w:pPr>
      <w:r w:rsidRPr="000A7CDB">
        <w:rPr>
          <w:rFonts w:ascii="Times New Roman" w:hAnsi="Times New Roman" w:cs="Times New Roman"/>
          <w:sz w:val="24"/>
          <w:szCs w:val="24"/>
        </w:rPr>
        <w:t>документы не должны быть исполнены карандашом;</w:t>
      </w:r>
    </w:p>
    <w:p w:rsidR="004F4FF3" w:rsidRPr="000A7CDB" w:rsidRDefault="004F4FF3" w:rsidP="004F4FF3">
      <w:pPr>
        <w:pStyle w:val="ConsPlusNormal"/>
        <w:widowControl/>
        <w:ind w:firstLine="709"/>
        <w:jc w:val="both"/>
        <w:rPr>
          <w:rFonts w:ascii="Times New Roman" w:hAnsi="Times New Roman" w:cs="Times New Roman"/>
          <w:sz w:val="24"/>
          <w:szCs w:val="24"/>
        </w:rPr>
      </w:pPr>
      <w:r w:rsidRPr="000A7CDB">
        <w:rPr>
          <w:rFonts w:ascii="Times New Roman" w:hAnsi="Times New Roman" w:cs="Times New Roman"/>
          <w:sz w:val="24"/>
          <w:szCs w:val="24"/>
        </w:rPr>
        <w:t>документы не должны иметь серьезных повреждений, наличие которых допускает неоднозначность их толкования.</w:t>
      </w:r>
    </w:p>
    <w:p w:rsidR="004F4FF3" w:rsidRPr="000A7CDB" w:rsidRDefault="004F4FF3" w:rsidP="004F4FF3">
      <w:pPr>
        <w:pStyle w:val="a5"/>
        <w:spacing w:after="0"/>
        <w:ind w:left="0" w:firstLine="709"/>
        <w:jc w:val="both"/>
      </w:pPr>
      <w:r w:rsidRPr="000A7CDB">
        <w:t>Копии представленных документов заверяются специалистом</w:t>
      </w:r>
      <w:r w:rsidR="006B42DE" w:rsidRPr="000A7CDB">
        <w:t xml:space="preserve"> администрации </w:t>
      </w:r>
      <w:r w:rsidR="00F61096" w:rsidRPr="000A7CDB">
        <w:t xml:space="preserve">Паньковского </w:t>
      </w:r>
      <w:r w:rsidR="006B42DE" w:rsidRPr="000A7CDB">
        <w:t>сельского поселения</w:t>
      </w:r>
      <w:r w:rsidRPr="000A7CDB">
        <w:t>, МФЦ на основании представленного подлинника этого документа.</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b/>
          <w:i/>
          <w:sz w:val="24"/>
          <w:szCs w:val="24"/>
        </w:rPr>
      </w:pPr>
      <w:r w:rsidRPr="000A7CDB">
        <w:rPr>
          <w:rFonts w:ascii="Times New Roman" w:hAnsi="Times New Roman"/>
          <w:sz w:val="24"/>
          <w:szCs w:val="24"/>
        </w:rPr>
        <w:t>13. Заявитель может подать запрос о получении муниципальной услуги в электронной форме с использованием РПГУ.</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В соответствии со статьей 6 Федерального закона</w:t>
      </w:r>
      <w:r w:rsidR="00182C75">
        <w:rPr>
          <w:rFonts w:ascii="Times New Roman" w:hAnsi="Times New Roman"/>
          <w:sz w:val="24"/>
          <w:szCs w:val="24"/>
        </w:rPr>
        <w:t xml:space="preserve"> </w:t>
      </w:r>
      <w:r w:rsidRPr="000A7CDB">
        <w:rPr>
          <w:rFonts w:ascii="Times New Roman" w:hAnsi="Times New Roman"/>
          <w:sz w:val="24"/>
          <w:szCs w:val="24"/>
        </w:rPr>
        <w:t xml:space="preserve">от 6 апреля 2011 года № 63-ФЗ «Об электронной подписи»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 </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t>Запрос и необходимые для получения муниципальной услуги документы, предусмотренные пунктом 10 настоящего административного регламента, предоставленные заявителем в электронной форме, удостоверяются электронной подписью:</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t xml:space="preserve">запрос удостоверяется </w:t>
      </w:r>
      <w:r w:rsidRPr="000A7CDB">
        <w:rPr>
          <w:rFonts w:ascii="Times New Roman" w:hAnsi="Times New Roman"/>
          <w:iCs/>
          <w:sz w:val="24"/>
          <w:szCs w:val="24"/>
        </w:rPr>
        <w:t>простой электронной подписью</w:t>
      </w:r>
      <w:r w:rsidRPr="000A7CDB">
        <w:rPr>
          <w:rFonts w:ascii="Times New Roman" w:hAnsi="Times New Roman"/>
          <w:sz w:val="24"/>
          <w:szCs w:val="24"/>
        </w:rPr>
        <w:t xml:space="preserve"> заявителя;</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iCs/>
          <w:sz w:val="24"/>
          <w:szCs w:val="24"/>
        </w:rPr>
      </w:pPr>
      <w:r w:rsidRPr="000A7CDB">
        <w:rPr>
          <w:rFonts w:ascii="Times New Roman" w:hAnsi="Times New Roman"/>
          <w:sz w:val="24"/>
          <w:szCs w:val="24"/>
        </w:rPr>
        <w:t xml:space="preserve">доверенность, подтверждающая правомочие на обращение за получением муниципальной услуги, выданная организацией, удостоверяется </w:t>
      </w:r>
      <w:r w:rsidRPr="000A7CDB">
        <w:rPr>
          <w:rFonts w:ascii="Times New Roman" w:hAnsi="Times New Roman"/>
          <w:iCs/>
          <w:sz w:val="24"/>
          <w:szCs w:val="24"/>
        </w:rPr>
        <w:t>усиленной квалифицированной электронной подписью</w:t>
      </w:r>
      <w:r w:rsidRPr="000A7CDB">
        <w:rPr>
          <w:rFonts w:ascii="Times New Roman" w:hAnsi="Times New Roman"/>
          <w:sz w:val="24"/>
          <w:szCs w:val="24"/>
        </w:rPr>
        <w:t xml:space="preserve"> правомочного должностного лица организации, а доверенность, выданная физическим лицом, - </w:t>
      </w:r>
      <w:r w:rsidRPr="000A7CDB">
        <w:rPr>
          <w:rFonts w:ascii="Times New Roman" w:hAnsi="Times New Roman"/>
          <w:iCs/>
          <w:sz w:val="24"/>
          <w:szCs w:val="24"/>
        </w:rPr>
        <w:t xml:space="preserve">усиленной квалифицированной электронной подписью </w:t>
      </w:r>
      <w:r w:rsidRPr="000A7CDB">
        <w:rPr>
          <w:rFonts w:ascii="Times New Roman" w:hAnsi="Times New Roman"/>
          <w:sz w:val="24"/>
          <w:szCs w:val="24"/>
        </w:rPr>
        <w:t>нотариуса</w:t>
      </w:r>
      <w:r w:rsidRPr="000A7CDB">
        <w:rPr>
          <w:rFonts w:ascii="Times New Roman" w:hAnsi="Times New Roman"/>
          <w:iCs/>
          <w:sz w:val="24"/>
          <w:szCs w:val="24"/>
        </w:rPr>
        <w:t>;</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iCs/>
          <w:sz w:val="24"/>
          <w:szCs w:val="24"/>
        </w:rPr>
        <w:t xml:space="preserve">иные документы, прилагаемые к запросу в форме электронных образов бумажных документов (сканированных копий), удостоверяются электронной подписью </w:t>
      </w:r>
      <w:r w:rsidRPr="000A7CDB">
        <w:rPr>
          <w:rFonts w:ascii="Times New Roman" w:hAnsi="Times New Roman"/>
          <w:sz w:val="24"/>
          <w:szCs w:val="24"/>
        </w:rPr>
        <w:t>в соответствии с требованиями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Если направленные документы подписаны усиленной квалифицированной электронной подписью в соответствии с требованиями законодательства, предоставление оригиналов и сверка с электронными версиями документов не требуется. В ином случае заявитель предоставляет оригиналы документов в</w:t>
      </w:r>
      <w:r w:rsidR="006B42DE"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6B42DE" w:rsidRPr="000A7CDB">
        <w:rPr>
          <w:rFonts w:ascii="Times New Roman" w:hAnsi="Times New Roman"/>
          <w:sz w:val="24"/>
          <w:szCs w:val="24"/>
        </w:rPr>
        <w:t xml:space="preserve">сельского поселения </w:t>
      </w:r>
      <w:r w:rsidRPr="000A7CDB">
        <w:rPr>
          <w:rFonts w:ascii="Times New Roman" w:hAnsi="Times New Roman"/>
          <w:sz w:val="24"/>
          <w:szCs w:val="24"/>
        </w:rPr>
        <w:t>для сверки с электронными версиями документов после получения уведомления о принятии запроса к рассмотрению.</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Для получения сертификата усиленной квалифицированной электронной подписи заявитель должен обратиться в удостоверяющий центр, включенный в Перечень уполномоченных удостоверяющих центров единой системы удостоверяющих центров, сформированный Министерством связи и массовых коммуникаций Российской Федерации</w:t>
      </w:r>
      <w:r w:rsidRPr="000A7CDB">
        <w:rPr>
          <w:rStyle w:val="ad"/>
          <w:rFonts w:ascii="Times New Roman" w:hAnsi="Times New Roman"/>
          <w:sz w:val="24"/>
          <w:szCs w:val="24"/>
        </w:rPr>
        <w:footnoteReference w:id="3"/>
      </w:r>
      <w:r w:rsidRPr="000A7CDB">
        <w:rPr>
          <w:rFonts w:ascii="Times New Roman" w:hAnsi="Times New Roman"/>
          <w:sz w:val="24"/>
          <w:szCs w:val="24"/>
        </w:rPr>
        <w:t>.</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lastRenderedPageBreak/>
        <w:t>14. Для получения муниципальной услуги получение услуг, которые являются необходимыми и обязательными для предоставления муниципальной услуги, не требуется.</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t>15. Основания для отказа в приеме запроса и документов, необходимых для предоставления муниципальной услуги, нормативными правовыми актами не предусмотрены.</w:t>
      </w:r>
    </w:p>
    <w:p w:rsidR="004F4FF3" w:rsidRPr="000A7CDB" w:rsidRDefault="004F4FF3" w:rsidP="004F4FF3">
      <w:pPr>
        <w:tabs>
          <w:tab w:val="left" w:pos="0"/>
        </w:tabs>
        <w:spacing w:after="0" w:line="240" w:lineRule="auto"/>
        <w:ind w:firstLine="709"/>
        <w:jc w:val="both"/>
        <w:rPr>
          <w:rFonts w:ascii="Times New Roman" w:hAnsi="Times New Roman"/>
          <w:sz w:val="24"/>
          <w:szCs w:val="24"/>
        </w:rPr>
      </w:pPr>
      <w:r w:rsidRPr="000A7CDB">
        <w:rPr>
          <w:rFonts w:ascii="Times New Roman" w:hAnsi="Times New Roman"/>
          <w:sz w:val="24"/>
          <w:szCs w:val="24"/>
        </w:rPr>
        <w:t>16. Основаниями для отказа в предоставлении муниципальной услуги являются:</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1) непредставление заявителем документов, определенных </w:t>
      </w:r>
      <w:hyperlink w:anchor="Par224" w:history="1">
        <w:r w:rsidRPr="000A7CDB">
          <w:rPr>
            <w:rFonts w:ascii="Times New Roman" w:hAnsi="Times New Roman"/>
            <w:sz w:val="24"/>
            <w:szCs w:val="24"/>
          </w:rPr>
          <w:t>пунктом</w:t>
        </w:r>
      </w:hyperlink>
      <w:r w:rsidRPr="000A7CDB">
        <w:rPr>
          <w:rFonts w:ascii="Times New Roman" w:hAnsi="Times New Roman"/>
          <w:sz w:val="24"/>
          <w:szCs w:val="24"/>
        </w:rPr>
        <w:t xml:space="preserve"> 10 настоящего административного регламента, отвечающих требованиям, предусмотренным пунктом 12 настоящего административного регламента;</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2) ограничение доступа информации, установленного федеральными законами;</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bCs/>
          <w:sz w:val="24"/>
          <w:szCs w:val="24"/>
        </w:rPr>
      </w:pPr>
      <w:r w:rsidRPr="000A7CDB">
        <w:rPr>
          <w:rFonts w:ascii="Times New Roman" w:hAnsi="Times New Roman"/>
          <w:sz w:val="24"/>
          <w:szCs w:val="24"/>
        </w:rPr>
        <w:t>3) невозможность однозначно идентифицировать объект исходя из сведений, указанных заявителем в запросе о предоставлении муниципальной услуги</w:t>
      </w:r>
      <w:r w:rsidRPr="000A7CDB">
        <w:rPr>
          <w:rFonts w:ascii="Times New Roman" w:hAnsi="Times New Roman"/>
          <w:bCs/>
          <w:sz w:val="24"/>
          <w:szCs w:val="24"/>
        </w:rPr>
        <w:t>.</w:t>
      </w:r>
    </w:p>
    <w:p w:rsidR="004F4FF3" w:rsidRPr="000A7CDB" w:rsidRDefault="004F4FF3" w:rsidP="004F4FF3">
      <w:pPr>
        <w:pStyle w:val="a3"/>
        <w:spacing w:line="240" w:lineRule="auto"/>
        <w:ind w:firstLine="709"/>
        <w:rPr>
          <w:sz w:val="24"/>
          <w:szCs w:val="24"/>
        </w:rPr>
      </w:pPr>
      <w:r w:rsidRPr="000A7CDB">
        <w:rPr>
          <w:color w:val="000000"/>
          <w:sz w:val="24"/>
          <w:szCs w:val="24"/>
        </w:rPr>
        <w:t xml:space="preserve">17. </w:t>
      </w:r>
      <w:r w:rsidRPr="000A7CDB">
        <w:rPr>
          <w:sz w:val="24"/>
          <w:szCs w:val="24"/>
        </w:rPr>
        <w:t>Муниципальная услуга предоставляется бесплатно.</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18. Максимальный срок ожидания в очереди при подаче запроса о предоставлении муниципальной услуги составляет 15 минут.</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Максимальный срок ожидания в очереди при получении результата предоставления муниципальной услуги составляет 15 минут.</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19. Максимальный срок регистрации запроса заявителя в </w:t>
      </w:r>
      <w:r w:rsidRPr="000A7CDB">
        <w:rPr>
          <w:rFonts w:ascii="Times New Roman" w:hAnsi="Times New Roman"/>
          <w:i/>
          <w:sz w:val="24"/>
          <w:szCs w:val="24"/>
        </w:rPr>
        <w:t xml:space="preserve">Журнале регистрации заявлений </w:t>
      </w:r>
      <w:r w:rsidRPr="000A7CDB">
        <w:rPr>
          <w:rFonts w:ascii="Times New Roman" w:hAnsi="Times New Roman"/>
          <w:sz w:val="24"/>
          <w:szCs w:val="24"/>
        </w:rPr>
        <w:t>составляет 10 минут с момента его поступления в</w:t>
      </w:r>
      <w:r w:rsidR="006B42DE" w:rsidRPr="000A7CDB">
        <w:rPr>
          <w:rFonts w:ascii="Times New Roman" w:hAnsi="Times New Roman"/>
          <w:sz w:val="24"/>
          <w:szCs w:val="24"/>
        </w:rPr>
        <w:t xml:space="preserve"> администрацию </w:t>
      </w:r>
      <w:r w:rsidR="00F61096" w:rsidRPr="000A7CDB">
        <w:rPr>
          <w:rFonts w:ascii="Times New Roman" w:hAnsi="Times New Roman"/>
          <w:sz w:val="24"/>
          <w:szCs w:val="24"/>
        </w:rPr>
        <w:t xml:space="preserve">Паньковского </w:t>
      </w:r>
      <w:r w:rsidR="006B42DE" w:rsidRPr="000A7CDB">
        <w:rPr>
          <w:rFonts w:ascii="Times New Roman" w:hAnsi="Times New Roman"/>
          <w:sz w:val="24"/>
          <w:szCs w:val="24"/>
        </w:rPr>
        <w:t>сельского поселения</w:t>
      </w:r>
      <w:r w:rsidRPr="000A7CDB">
        <w:rPr>
          <w:rFonts w:ascii="Times New Roman" w:hAnsi="Times New Roman"/>
          <w:sz w:val="24"/>
          <w:szCs w:val="24"/>
        </w:rPr>
        <w:t>.</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20. Заявителям предоставляется возможность для предварительной записи на представление документов для получения муниципальной услуги и (или) для получения результата муниципальной услуги. Предварительная запись может осуществляться заявителем в</w:t>
      </w:r>
      <w:r w:rsidR="006B42DE" w:rsidRPr="000A7CDB">
        <w:rPr>
          <w:rFonts w:ascii="Times New Roman" w:hAnsi="Times New Roman" w:cs="Times New Roman"/>
          <w:sz w:val="24"/>
          <w:szCs w:val="24"/>
        </w:rPr>
        <w:t xml:space="preserve"> администрации </w:t>
      </w:r>
      <w:r w:rsidR="00F61096" w:rsidRPr="000A7CDB">
        <w:rPr>
          <w:rFonts w:ascii="Times New Roman" w:hAnsi="Times New Roman" w:cs="Times New Roman"/>
          <w:sz w:val="24"/>
          <w:szCs w:val="24"/>
        </w:rPr>
        <w:t xml:space="preserve">Паньковского </w:t>
      </w:r>
      <w:r w:rsidR="006B42DE" w:rsidRPr="000A7CDB">
        <w:rPr>
          <w:rFonts w:ascii="Times New Roman" w:hAnsi="Times New Roman" w:cs="Times New Roman"/>
          <w:sz w:val="24"/>
          <w:szCs w:val="24"/>
        </w:rPr>
        <w:t xml:space="preserve">сельского поселения </w:t>
      </w:r>
      <w:r w:rsidRPr="000A7CDB">
        <w:rPr>
          <w:rFonts w:ascii="Times New Roman" w:hAnsi="Times New Roman" w:cs="Times New Roman"/>
          <w:sz w:val="24"/>
          <w:szCs w:val="24"/>
        </w:rPr>
        <w:t xml:space="preserve">при личном обращении, </w:t>
      </w:r>
      <w:r w:rsidRPr="000A7CDB">
        <w:rPr>
          <w:rFonts w:ascii="Times New Roman" w:hAnsi="Times New Roman" w:cs="Times New Roman"/>
          <w:b/>
          <w:i/>
          <w:sz w:val="24"/>
          <w:szCs w:val="24"/>
        </w:rPr>
        <w:t xml:space="preserve">в </w:t>
      </w:r>
      <w:r w:rsidRPr="000A7CDB">
        <w:rPr>
          <w:rFonts w:ascii="Times New Roman" w:hAnsi="Times New Roman" w:cs="Times New Roman"/>
          <w:sz w:val="24"/>
          <w:szCs w:val="24"/>
        </w:rPr>
        <w:t xml:space="preserve">МФЦ, по справочным телефонам, а также посредством записи с использованием РПГУ </w:t>
      </w:r>
      <w:r w:rsidRPr="000A7CDB">
        <w:rPr>
          <w:rFonts w:ascii="Times New Roman" w:eastAsia="Calibri" w:hAnsi="Times New Roman" w:cs="Times New Roman"/>
          <w:color w:val="000000"/>
          <w:sz w:val="24"/>
          <w:szCs w:val="24"/>
          <w:lang w:eastAsia="en-US"/>
        </w:rPr>
        <w:t>(при наличии технической возможности)</w:t>
      </w:r>
      <w:r w:rsidRPr="000A7CDB">
        <w:rPr>
          <w:rFonts w:ascii="Times New Roman" w:hAnsi="Times New Roman" w:cs="Times New Roman"/>
          <w:sz w:val="24"/>
          <w:szCs w:val="24"/>
        </w:rPr>
        <w:t>.</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 xml:space="preserve">При предварительной записи заявитель сообщает свои фамилию, имя, отчество (при наличии), адрес места жительства заявителя – физического лица, наименование, адрес места нахождения заявителя – юридического лица, контактный телефон и желаемые дату и время представления документов. Предварительная запись осуществляется путем внесения информации в </w:t>
      </w:r>
      <w:r w:rsidRPr="000A7CDB">
        <w:rPr>
          <w:rFonts w:ascii="Times New Roman" w:hAnsi="Times New Roman" w:cs="Times New Roman"/>
          <w:i/>
          <w:sz w:val="24"/>
          <w:szCs w:val="24"/>
        </w:rPr>
        <w:t>Журнал предварительной записи заявителей</w:t>
      </w:r>
      <w:r w:rsidRPr="000A7CDB">
        <w:rPr>
          <w:rFonts w:ascii="Times New Roman" w:hAnsi="Times New Roman" w:cs="Times New Roman"/>
          <w:sz w:val="24"/>
          <w:szCs w:val="24"/>
        </w:rPr>
        <w:t>, который ведется на бумажном или электронном носителях. Заявителю сообщается дата и время представления документов на получение муниципальной услуги и номер кабинета приема документов, в который следует обратиться (при наличии возможности), а также дата и время получения результата муниципальной услуги и номер кабинета выдачи результата муниципальной услуги, в который следует обратиться.</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В случае если заявителем используется возможность предварительной записи на представление документов для получения муниципальной услуги и (или) для получения результата муниципальной услуги с использованием РПГУ ему направляется уведомление о приближении даты подачи документов и (или) получения результата муниципальной услуги (при наличии технической возможности).</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В случае если заявителем используется возможность предварительной записи через МФЦ, заявителю сообщается дата и время представления документов на получение муниципальной услуги, а также дата и время получения результата муниципальной услуги. Прием документов через МФЦ осуществляется с использованием электронной системы управления очередью (при ее наличии в соответствующем обособленном структурном подразделении МФЦ).</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21. Помещения, в которых предоставляется муниципальная услуга, соответствуют следующим требованиям:</w:t>
      </w:r>
    </w:p>
    <w:p w:rsidR="004F4FF3" w:rsidRPr="000A7CDB" w:rsidRDefault="004F4FF3" w:rsidP="004F4FF3">
      <w:pPr>
        <w:tabs>
          <w:tab w:val="left" w:pos="-2127"/>
        </w:tabs>
        <w:spacing w:after="0" w:line="240" w:lineRule="auto"/>
        <w:ind w:firstLine="709"/>
        <w:jc w:val="both"/>
        <w:rPr>
          <w:rFonts w:ascii="Times New Roman" w:hAnsi="Times New Roman"/>
          <w:sz w:val="24"/>
          <w:szCs w:val="24"/>
        </w:rPr>
      </w:pPr>
      <w:r w:rsidRPr="000A7CDB">
        <w:rPr>
          <w:rFonts w:ascii="Times New Roman" w:hAnsi="Times New Roman"/>
          <w:sz w:val="24"/>
          <w:szCs w:val="24"/>
        </w:rPr>
        <w:lastRenderedPageBreak/>
        <w:t>1) здание, в котором непосредственно предоставляется муниципальная услуга, располагается с учетом транспортной доступности (время пути для граждан от остановок общественного транспорта составляет не более 15 минут пешим ходом) и оборудовано отдельными входами для свободного доступа заявителей в помещение;</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2) на территории, прилегающей к месторасположению</w:t>
      </w:r>
      <w:r w:rsidR="007F438F"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7F438F" w:rsidRPr="000A7CDB">
        <w:rPr>
          <w:rFonts w:ascii="Times New Roman" w:hAnsi="Times New Roman"/>
          <w:sz w:val="24"/>
          <w:szCs w:val="24"/>
        </w:rPr>
        <w:t>сельского поселения</w:t>
      </w:r>
      <w:r w:rsidRPr="000A7CDB">
        <w:rPr>
          <w:rFonts w:ascii="Times New Roman" w:hAnsi="Times New Roman"/>
          <w:sz w:val="24"/>
          <w:szCs w:val="24"/>
        </w:rPr>
        <w:t>, оборудуются места для парковки автотранспортных средств. На стоянке должно быть не менее 5 мест, из них не менее 10 процентов мест (но не менее одного места) -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Порядок выдачи опознавательного знака «Инвалид» для индивидуального использования устанавливается уполномоченным Правительством Российской Федерации федеральным органом исполнительной власти. Указанные места для парковки не должны занимать иные транспортные средства. Доступ заявителей к парковочным местам является бесплатным;</w:t>
      </w:r>
    </w:p>
    <w:p w:rsidR="004F4FF3" w:rsidRPr="000A7CDB" w:rsidRDefault="004F4FF3" w:rsidP="004F4FF3">
      <w:pPr>
        <w:tabs>
          <w:tab w:val="left" w:pos="-2127"/>
        </w:tabs>
        <w:spacing w:after="0" w:line="240" w:lineRule="auto"/>
        <w:ind w:firstLine="709"/>
        <w:jc w:val="both"/>
        <w:rPr>
          <w:rFonts w:ascii="Times New Roman" w:hAnsi="Times New Roman"/>
          <w:sz w:val="24"/>
          <w:szCs w:val="24"/>
        </w:rPr>
      </w:pPr>
      <w:r w:rsidRPr="000A7CDB">
        <w:rPr>
          <w:rFonts w:ascii="Times New Roman" w:hAnsi="Times New Roman"/>
          <w:sz w:val="24"/>
          <w:szCs w:val="24"/>
        </w:rPr>
        <w:t>3) центральный вход в здание оборудован информационной табличкой (вывеской), содержащей информацию о наименовании и графике работы;</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4) в целях создания условий доступности зданий, помещений, в которых предоставляется муниципальная услуга (далее – здания), и условий доступности муниципальной услуги инвалидам обеспечиваются: </w:t>
      </w:r>
    </w:p>
    <w:p w:rsidR="004F4FF3" w:rsidRPr="000A7CDB" w:rsidRDefault="004F4FF3" w:rsidP="004F4FF3">
      <w:pPr>
        <w:autoSpaceDE w:val="0"/>
        <w:autoSpaceDN w:val="0"/>
        <w:spacing w:after="0" w:line="240" w:lineRule="auto"/>
        <w:ind w:firstLine="709"/>
        <w:jc w:val="both"/>
        <w:rPr>
          <w:rFonts w:ascii="Times New Roman" w:hAnsi="Times New Roman"/>
          <w:sz w:val="24"/>
          <w:szCs w:val="24"/>
        </w:rPr>
      </w:pPr>
      <w:r w:rsidRPr="000A7CDB">
        <w:rPr>
          <w:rFonts w:ascii="Times New Roman" w:hAnsi="Times New Roman"/>
          <w:sz w:val="24"/>
          <w:szCs w:val="24"/>
        </w:rPr>
        <w:t>условия для беспрепятственного доступа к зданиям</w:t>
      </w:r>
      <w:r w:rsidRPr="000A7CDB">
        <w:rPr>
          <w:rStyle w:val="ad"/>
          <w:rFonts w:ascii="Times New Roman" w:hAnsi="Times New Roman"/>
          <w:sz w:val="24"/>
          <w:szCs w:val="24"/>
        </w:rPr>
        <w:footnoteReference w:id="4"/>
      </w:r>
      <w:r w:rsidRPr="000A7CDB">
        <w:rPr>
          <w:rFonts w:ascii="Times New Roman" w:hAnsi="Times New Roman"/>
          <w:sz w:val="24"/>
          <w:szCs w:val="24"/>
        </w:rPr>
        <w:t>, а также для беспрепятственного пользования средствами связи и информации;</w:t>
      </w:r>
    </w:p>
    <w:p w:rsidR="004F4FF3" w:rsidRPr="000A7CDB" w:rsidRDefault="004F4FF3" w:rsidP="004F4FF3">
      <w:pPr>
        <w:autoSpaceDE w:val="0"/>
        <w:autoSpaceDN w:val="0"/>
        <w:spacing w:after="0" w:line="240" w:lineRule="auto"/>
        <w:ind w:firstLine="709"/>
        <w:jc w:val="both"/>
        <w:rPr>
          <w:rFonts w:ascii="Times New Roman" w:hAnsi="Times New Roman"/>
          <w:sz w:val="24"/>
          <w:szCs w:val="24"/>
        </w:rPr>
      </w:pPr>
      <w:r w:rsidRPr="000A7CDB">
        <w:rPr>
          <w:rFonts w:ascii="Times New Roman" w:hAnsi="Times New Roman"/>
          <w:sz w:val="24"/>
          <w:szCs w:val="24"/>
        </w:rPr>
        <w:t>возможность самостоятельного передвижения по территории, на которой расположены здания, а также входа в такие здания и выходы из них, в том числе с использованием кресла-коляски;</w:t>
      </w:r>
    </w:p>
    <w:p w:rsidR="004F4FF3" w:rsidRPr="000A7CDB" w:rsidRDefault="004F4FF3" w:rsidP="004F4FF3">
      <w:pPr>
        <w:autoSpaceDE w:val="0"/>
        <w:autoSpaceDN w:val="0"/>
        <w:spacing w:after="0" w:line="240" w:lineRule="auto"/>
        <w:ind w:firstLine="709"/>
        <w:jc w:val="both"/>
        <w:rPr>
          <w:rFonts w:ascii="Times New Roman" w:hAnsi="Times New Roman"/>
          <w:sz w:val="24"/>
          <w:szCs w:val="24"/>
        </w:rPr>
      </w:pPr>
      <w:r w:rsidRPr="000A7CDB">
        <w:rPr>
          <w:rFonts w:ascii="Times New Roman" w:hAnsi="Times New Roman"/>
          <w:sz w:val="24"/>
          <w:szCs w:val="24"/>
        </w:rPr>
        <w:t>сопровождение инвалидов, имеющих стойкие расстройства функции зрения и самостоятельного передвижения, и оказание им помощи в передвижении;</w:t>
      </w:r>
    </w:p>
    <w:p w:rsidR="004F4FF3" w:rsidRPr="000A7CDB" w:rsidRDefault="004F4FF3" w:rsidP="004F4FF3">
      <w:pPr>
        <w:autoSpaceDE w:val="0"/>
        <w:autoSpaceDN w:val="0"/>
        <w:spacing w:after="0" w:line="240" w:lineRule="auto"/>
        <w:ind w:firstLine="709"/>
        <w:jc w:val="both"/>
        <w:rPr>
          <w:rFonts w:ascii="Times New Roman" w:hAnsi="Times New Roman"/>
          <w:sz w:val="24"/>
          <w:szCs w:val="24"/>
        </w:rPr>
      </w:pPr>
      <w:r w:rsidRPr="000A7CDB">
        <w:rPr>
          <w:rFonts w:ascii="Times New Roman" w:hAnsi="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к зданиям и к услугам с учетом ограничений их жизнедеятельности;</w:t>
      </w:r>
    </w:p>
    <w:p w:rsidR="004F4FF3" w:rsidRPr="000A7CDB" w:rsidRDefault="004F4FF3" w:rsidP="004F4FF3">
      <w:pPr>
        <w:autoSpaceDE w:val="0"/>
        <w:autoSpaceDN w:val="0"/>
        <w:spacing w:after="0" w:line="240" w:lineRule="auto"/>
        <w:ind w:firstLine="709"/>
        <w:jc w:val="both"/>
        <w:rPr>
          <w:rFonts w:ascii="Times New Roman" w:hAnsi="Times New Roman"/>
          <w:sz w:val="24"/>
          <w:szCs w:val="24"/>
        </w:rPr>
      </w:pPr>
      <w:r w:rsidRPr="000A7CDB">
        <w:rPr>
          <w:rFonts w:ascii="Times New Roman" w:hAnsi="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4F4FF3" w:rsidRPr="000A7CDB" w:rsidRDefault="004F4FF3" w:rsidP="004F4FF3">
      <w:pPr>
        <w:autoSpaceDE w:val="0"/>
        <w:autoSpaceDN w:val="0"/>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допуск в здания собаки-проводника при наличии документа, подтверждающего ее специальное обучение и выдаваемого по </w:t>
      </w:r>
      <w:hyperlink r:id="rId12" w:history="1">
        <w:r w:rsidRPr="000A7CDB">
          <w:rPr>
            <w:rStyle w:val="a8"/>
            <w:rFonts w:ascii="Times New Roman" w:hAnsi="Times New Roman"/>
            <w:color w:val="auto"/>
            <w:sz w:val="24"/>
            <w:szCs w:val="24"/>
            <w:u w:val="none"/>
          </w:rPr>
          <w:t>форме</w:t>
        </w:r>
      </w:hyperlink>
      <w:r w:rsidRPr="000A7CDB">
        <w:rPr>
          <w:rFonts w:ascii="Times New Roman" w:hAnsi="Times New Roman"/>
          <w:sz w:val="24"/>
          <w:szCs w:val="24"/>
        </w:rPr>
        <w:t xml:space="preserve"> и в </w:t>
      </w:r>
      <w:hyperlink r:id="rId13" w:history="1">
        <w:r w:rsidRPr="000A7CDB">
          <w:rPr>
            <w:rStyle w:val="a8"/>
            <w:rFonts w:ascii="Times New Roman" w:hAnsi="Times New Roman"/>
            <w:color w:val="auto"/>
            <w:sz w:val="24"/>
            <w:szCs w:val="24"/>
            <w:u w:val="none"/>
          </w:rPr>
          <w:t>порядке</w:t>
        </w:r>
      </w:hyperlink>
      <w:r w:rsidRPr="000A7CDB">
        <w:rPr>
          <w:rFonts w:ascii="Times New Roman" w:hAnsi="Times New Roman"/>
          <w:sz w:val="24"/>
          <w:szCs w:val="24"/>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4F4FF3" w:rsidRPr="000A7CDB" w:rsidRDefault="004F4FF3" w:rsidP="004F4FF3">
      <w:pPr>
        <w:autoSpaceDE w:val="0"/>
        <w:autoSpaceDN w:val="0"/>
        <w:spacing w:after="0" w:line="240" w:lineRule="auto"/>
        <w:ind w:firstLine="709"/>
        <w:jc w:val="both"/>
        <w:rPr>
          <w:rFonts w:ascii="Times New Roman" w:hAnsi="Times New Roman"/>
          <w:sz w:val="24"/>
          <w:szCs w:val="24"/>
        </w:rPr>
      </w:pPr>
      <w:r w:rsidRPr="000A7CDB">
        <w:rPr>
          <w:rFonts w:ascii="Times New Roman" w:hAnsi="Times New Roman"/>
          <w:sz w:val="24"/>
          <w:szCs w:val="24"/>
        </w:rPr>
        <w:t>оказание помощи инвалидам в преодолении барьеров, мешающих получению ими услуг наравне с другими лицами.</w:t>
      </w:r>
    </w:p>
    <w:p w:rsidR="004F4FF3" w:rsidRPr="000A7CDB" w:rsidRDefault="004F4FF3" w:rsidP="004F4FF3">
      <w:pPr>
        <w:autoSpaceDE w:val="0"/>
        <w:autoSpaceDN w:val="0"/>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В случаях, если существующие здания невозможно полностью приспособить с учетом потребностей инвалидов, собственники этих зданий до их реконструкции или капитального ремонта должны принимать согласованные с одним из общественных объединений инвалидов меры для обеспечения доступа инвалидов к месту предоставления муниципальной услуги либо, когда возможно, обеспечить </w:t>
      </w:r>
      <w:r w:rsidRPr="000A7CDB">
        <w:rPr>
          <w:rFonts w:ascii="Times New Roman" w:hAnsi="Times New Roman"/>
          <w:sz w:val="24"/>
          <w:szCs w:val="24"/>
        </w:rPr>
        <w:lastRenderedPageBreak/>
        <w:t>предоставление муниципальной услуги по месту жительства инвалида или в дистанционном режиме;</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5) места ожидания в очереди на представление или получение документов комфортные для граждан, оборудованы стульями (кресельными секциями, скамьями);</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6) в здании предусматриваются места общественного пользования (туалеты);</w:t>
      </w:r>
    </w:p>
    <w:p w:rsidR="004F4FF3" w:rsidRPr="000A7CDB" w:rsidRDefault="004F4FF3" w:rsidP="004F4FF3">
      <w:pPr>
        <w:tabs>
          <w:tab w:val="left" w:pos="12"/>
          <w:tab w:val="left" w:pos="1019"/>
        </w:tabs>
        <w:spacing w:after="0" w:line="240" w:lineRule="auto"/>
        <w:ind w:firstLine="709"/>
        <w:jc w:val="both"/>
        <w:rPr>
          <w:rFonts w:ascii="Times New Roman" w:hAnsi="Times New Roman"/>
          <w:sz w:val="24"/>
          <w:szCs w:val="24"/>
        </w:rPr>
      </w:pPr>
      <w:r w:rsidRPr="000A7CDB">
        <w:rPr>
          <w:rFonts w:ascii="Times New Roman" w:hAnsi="Times New Roman"/>
          <w:sz w:val="24"/>
          <w:szCs w:val="24"/>
        </w:rPr>
        <w:t>7) помещения приема граждан оборудованы информационными табличками с указанием:</w:t>
      </w:r>
    </w:p>
    <w:p w:rsidR="004F4FF3" w:rsidRPr="000A7CDB" w:rsidRDefault="004F4FF3" w:rsidP="004F4FF3">
      <w:pPr>
        <w:tabs>
          <w:tab w:val="left" w:pos="12"/>
          <w:tab w:val="left" w:pos="1019"/>
        </w:tabs>
        <w:spacing w:after="0" w:line="240" w:lineRule="auto"/>
        <w:ind w:firstLine="709"/>
        <w:jc w:val="both"/>
        <w:rPr>
          <w:rFonts w:ascii="Times New Roman" w:hAnsi="Times New Roman"/>
          <w:i/>
          <w:sz w:val="24"/>
          <w:szCs w:val="24"/>
        </w:rPr>
      </w:pPr>
      <w:r w:rsidRPr="000A7CDB">
        <w:rPr>
          <w:rFonts w:ascii="Times New Roman" w:hAnsi="Times New Roman"/>
          <w:sz w:val="24"/>
          <w:szCs w:val="24"/>
        </w:rPr>
        <w:t>наименования структурного подразделения</w:t>
      </w:r>
      <w:r w:rsidR="007F438F"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7F438F" w:rsidRPr="000A7CDB">
        <w:rPr>
          <w:rFonts w:ascii="Times New Roman" w:hAnsi="Times New Roman"/>
          <w:sz w:val="24"/>
          <w:szCs w:val="24"/>
        </w:rPr>
        <w:t>сельского поселения</w:t>
      </w:r>
      <w:r w:rsidRPr="000A7CDB">
        <w:rPr>
          <w:rFonts w:ascii="Times New Roman" w:hAnsi="Times New Roman"/>
          <w:i/>
          <w:sz w:val="24"/>
          <w:szCs w:val="24"/>
        </w:rPr>
        <w:t>;</w:t>
      </w:r>
    </w:p>
    <w:p w:rsidR="004F4FF3" w:rsidRPr="000A7CDB" w:rsidRDefault="004F4FF3" w:rsidP="004F4FF3">
      <w:pPr>
        <w:tabs>
          <w:tab w:val="left" w:pos="12"/>
          <w:tab w:val="left" w:pos="1019"/>
        </w:tabs>
        <w:spacing w:after="0" w:line="240" w:lineRule="auto"/>
        <w:ind w:firstLine="709"/>
        <w:jc w:val="both"/>
        <w:rPr>
          <w:rFonts w:ascii="Times New Roman" w:hAnsi="Times New Roman"/>
          <w:sz w:val="24"/>
          <w:szCs w:val="24"/>
        </w:rPr>
      </w:pPr>
      <w:r w:rsidRPr="000A7CDB">
        <w:rPr>
          <w:rFonts w:ascii="Times New Roman" w:hAnsi="Times New Roman"/>
          <w:sz w:val="24"/>
          <w:szCs w:val="24"/>
        </w:rPr>
        <w:t>номера помещения;</w:t>
      </w:r>
    </w:p>
    <w:p w:rsidR="004F4FF3" w:rsidRPr="000A7CDB" w:rsidRDefault="004F4FF3" w:rsidP="004F4FF3">
      <w:pPr>
        <w:tabs>
          <w:tab w:val="left" w:pos="-2268"/>
        </w:tabs>
        <w:spacing w:after="0" w:line="240" w:lineRule="auto"/>
        <w:ind w:firstLine="709"/>
        <w:jc w:val="both"/>
        <w:rPr>
          <w:rFonts w:ascii="Times New Roman" w:hAnsi="Times New Roman"/>
          <w:sz w:val="24"/>
          <w:szCs w:val="24"/>
        </w:rPr>
      </w:pPr>
      <w:r w:rsidRPr="000A7CDB">
        <w:rPr>
          <w:rFonts w:ascii="Times New Roman" w:hAnsi="Times New Roman"/>
          <w:sz w:val="24"/>
          <w:szCs w:val="24"/>
        </w:rPr>
        <w:t>фамилии, имени, отчества и должности специалиста;</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технического перерыва (при наличии);</w:t>
      </w:r>
    </w:p>
    <w:p w:rsidR="004F4FF3" w:rsidRPr="000A7CDB" w:rsidRDefault="004F4FF3" w:rsidP="004F4FF3">
      <w:pPr>
        <w:tabs>
          <w:tab w:val="left" w:pos="12"/>
          <w:tab w:val="left" w:pos="1019"/>
        </w:tabs>
        <w:spacing w:after="0" w:line="240" w:lineRule="auto"/>
        <w:ind w:firstLine="709"/>
        <w:jc w:val="both"/>
        <w:rPr>
          <w:rFonts w:ascii="Times New Roman" w:hAnsi="Times New Roman"/>
          <w:sz w:val="24"/>
          <w:szCs w:val="24"/>
        </w:rPr>
      </w:pPr>
      <w:r w:rsidRPr="000A7CDB">
        <w:rPr>
          <w:rFonts w:ascii="Times New Roman" w:hAnsi="Times New Roman"/>
          <w:sz w:val="24"/>
          <w:szCs w:val="24"/>
        </w:rPr>
        <w:t>8) прием граждан осуществляется в специально выделенных для этих целей помещениях, включающих в себя места для заполнения документов и информирования граждан;</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9) помещения соответствуют установленным санитарно-эпидемиологическим правилам и оборудованы средствами пожаротушения и оповещения о возникновении чрезвычайной ситуации;</w:t>
      </w:r>
    </w:p>
    <w:p w:rsidR="004F4FF3" w:rsidRPr="000A7CDB" w:rsidRDefault="004F4FF3" w:rsidP="004F4FF3">
      <w:pPr>
        <w:tabs>
          <w:tab w:val="left" w:pos="12"/>
          <w:tab w:val="left" w:pos="1019"/>
        </w:tabs>
        <w:spacing w:after="0" w:line="240" w:lineRule="auto"/>
        <w:ind w:firstLine="709"/>
        <w:jc w:val="both"/>
        <w:rPr>
          <w:rFonts w:ascii="Times New Roman" w:hAnsi="Times New Roman"/>
          <w:sz w:val="24"/>
          <w:szCs w:val="24"/>
        </w:rPr>
      </w:pPr>
      <w:r w:rsidRPr="000A7CDB">
        <w:rPr>
          <w:rFonts w:ascii="Times New Roman" w:hAnsi="Times New Roman"/>
          <w:sz w:val="24"/>
          <w:szCs w:val="24"/>
        </w:rPr>
        <w:t>10) каждое рабочее место специалиста оборудовано телефоном, персональным компьютером с возможностью доступа к информационным базам данных, печатающим устройством;</w:t>
      </w:r>
    </w:p>
    <w:p w:rsidR="004F4FF3" w:rsidRPr="000A7CDB" w:rsidRDefault="004F4FF3" w:rsidP="004F4FF3">
      <w:pPr>
        <w:tabs>
          <w:tab w:val="left" w:pos="12"/>
          <w:tab w:val="left" w:pos="1019"/>
        </w:tabs>
        <w:spacing w:after="0" w:line="240" w:lineRule="auto"/>
        <w:ind w:firstLine="709"/>
        <w:jc w:val="both"/>
        <w:rPr>
          <w:rFonts w:ascii="Times New Roman" w:hAnsi="Times New Roman"/>
          <w:sz w:val="24"/>
          <w:szCs w:val="24"/>
        </w:rPr>
      </w:pPr>
      <w:r w:rsidRPr="000A7CDB">
        <w:rPr>
          <w:rFonts w:ascii="Times New Roman" w:hAnsi="Times New Roman"/>
          <w:sz w:val="24"/>
          <w:szCs w:val="24"/>
        </w:rPr>
        <w:t>11) на информационных стендах размещается следующая информация:</w:t>
      </w:r>
    </w:p>
    <w:p w:rsidR="004F4FF3" w:rsidRPr="000A7CDB" w:rsidRDefault="004F4FF3" w:rsidP="004F4FF3">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справочная информация; </w:t>
      </w:r>
    </w:p>
    <w:p w:rsidR="004F4FF3" w:rsidRPr="000A7CDB" w:rsidRDefault="004F4FF3" w:rsidP="004F4FF3">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порядок получения информации заявителями по вопросам предоставления муниципальной услуги, сведений о ходе предоставления муниципальной услуги, в том числе с использованием ЕПГУ, РПГУ.</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22. Показатели доступности и качества предоставления муниципальной услуги:</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1) количество необходимых и достаточных посещений заявителем</w:t>
      </w:r>
      <w:r w:rsidR="007F438F"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7F438F" w:rsidRPr="000A7CDB">
        <w:rPr>
          <w:rFonts w:ascii="Times New Roman" w:hAnsi="Times New Roman"/>
          <w:sz w:val="24"/>
          <w:szCs w:val="24"/>
        </w:rPr>
        <w:t xml:space="preserve">сельского поселения </w:t>
      </w:r>
      <w:r w:rsidRPr="000A7CDB">
        <w:rPr>
          <w:rFonts w:ascii="Times New Roman" w:hAnsi="Times New Roman"/>
          <w:sz w:val="24"/>
          <w:szCs w:val="24"/>
        </w:rPr>
        <w:t>для получения муниципальной услуги не превышает 2 раз.</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Время общения с должностными лицами при предоставлении муниципальной</w:t>
      </w:r>
      <w:r w:rsidR="007F438F" w:rsidRPr="000A7CDB">
        <w:rPr>
          <w:rFonts w:ascii="Times New Roman" w:hAnsi="Times New Roman"/>
          <w:sz w:val="24"/>
          <w:szCs w:val="24"/>
        </w:rPr>
        <w:t xml:space="preserve"> услуги не должно превышать 15</w:t>
      </w:r>
      <w:r w:rsidRPr="000A7CDB">
        <w:rPr>
          <w:rFonts w:ascii="Times New Roman" w:hAnsi="Times New Roman"/>
          <w:sz w:val="24"/>
          <w:szCs w:val="24"/>
        </w:rPr>
        <w:t xml:space="preserve"> минут.</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u w:val="single"/>
        </w:rPr>
      </w:pPr>
      <w:r w:rsidRPr="000A7CDB">
        <w:rPr>
          <w:rFonts w:ascii="Times New Roman" w:hAnsi="Times New Roman"/>
          <w:sz w:val="24"/>
          <w:szCs w:val="24"/>
        </w:rPr>
        <w:t>2) предоставление муниципальной услуги может также осуществляться в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о предоставлении муниципальной услуги или запросом, указанным в статье 15.1 Федерального закона от 27 июля 2010 года № 210-ФЗ «Об организации предоставления государственных и муниципальных услуг», а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и соглашением о взаимодействии.</w:t>
      </w:r>
    </w:p>
    <w:p w:rsidR="004F4FF3" w:rsidRPr="000A7CDB" w:rsidRDefault="004F4FF3" w:rsidP="004F4FF3">
      <w:pPr>
        <w:pStyle w:val="a5"/>
        <w:spacing w:after="0"/>
        <w:ind w:left="0" w:firstLine="709"/>
        <w:jc w:val="both"/>
      </w:pPr>
      <w:r w:rsidRPr="000A7CDB">
        <w:t>3) предоставление муниципальной услуги может осуществляться в электронном виде с использованием РПГУ (при наличии технической возможности);</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4) заявителю предоставляется информация о ходе предоставления муниципальной услуги.</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Для получения сведений о ходе предоставления муниципальной услуги:</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при личном обращении заявителем указывается (называется) дата и регистрационный номер запроса, обозначенный в расписке о приеме документов, полученной от</w:t>
      </w:r>
      <w:r w:rsidR="007F438F"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7F438F" w:rsidRPr="000A7CDB">
        <w:rPr>
          <w:rFonts w:ascii="Times New Roman" w:hAnsi="Times New Roman"/>
          <w:sz w:val="24"/>
          <w:szCs w:val="24"/>
        </w:rPr>
        <w:t xml:space="preserve">сельского поселения </w:t>
      </w:r>
      <w:r w:rsidRPr="000A7CDB">
        <w:rPr>
          <w:rFonts w:ascii="Times New Roman" w:hAnsi="Times New Roman"/>
          <w:iCs/>
          <w:sz w:val="24"/>
          <w:szCs w:val="24"/>
        </w:rPr>
        <w:t>(МФЦ</w:t>
      </w:r>
      <w:r w:rsidR="00C87444">
        <w:rPr>
          <w:rFonts w:ascii="Times New Roman" w:hAnsi="Times New Roman"/>
          <w:iCs/>
          <w:sz w:val="24"/>
          <w:szCs w:val="24"/>
        </w:rPr>
        <w:t xml:space="preserve">) </w:t>
      </w:r>
      <w:r w:rsidRPr="000A7CDB">
        <w:rPr>
          <w:rFonts w:ascii="Times New Roman" w:hAnsi="Times New Roman"/>
          <w:sz w:val="24"/>
          <w:szCs w:val="24"/>
        </w:rPr>
        <w:t>при подаче документов;</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при обращении через РПГУ запрос и документы представляются заявителем по электронным каналам связи после прохождения процедур авторизации. </w:t>
      </w:r>
      <w:r w:rsidRPr="000A7CDB">
        <w:rPr>
          <w:rFonts w:ascii="Times New Roman" w:hAnsi="Times New Roman"/>
          <w:sz w:val="24"/>
          <w:szCs w:val="24"/>
        </w:rPr>
        <w:lastRenderedPageBreak/>
        <w:t>Информирование о предоставлении муниципальной услуги в данном случае осуществляется путем направления соответствующего статуса услуги, а также решения о предоставлении либо об отказе в предоставлении муниципальной услуги в виде электронного образа документа, подписанного уполномоченным лицом с использованием электронной подписи (при наличии технической возможности);</w:t>
      </w:r>
    </w:p>
    <w:p w:rsidR="004F4FF3" w:rsidRPr="000A7CDB" w:rsidRDefault="004F4FF3" w:rsidP="004F4FF3">
      <w:pPr>
        <w:widowControl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5) соблюдение срока предоставления муниципальной услуги;</w:t>
      </w:r>
    </w:p>
    <w:p w:rsidR="004F4FF3" w:rsidRPr="000A7CDB" w:rsidRDefault="004F4FF3" w:rsidP="004F4FF3">
      <w:pPr>
        <w:widowControl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6) соблюдение сроков ожидания в очереди при предоставлении муниципальной услуги;</w:t>
      </w:r>
    </w:p>
    <w:p w:rsidR="004F4FF3" w:rsidRPr="000A7CDB" w:rsidRDefault="004F4FF3" w:rsidP="004F4FF3">
      <w:pPr>
        <w:widowControl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7) отсутствие поданных в установленном порядке жалоб на решение или действие (бездействие), принятые или осуществленные при предоставлении муниципальной услуги.</w:t>
      </w:r>
    </w:p>
    <w:p w:rsidR="004F4FF3" w:rsidRPr="000A7CDB" w:rsidRDefault="004F4FF3" w:rsidP="004F4FF3">
      <w:pPr>
        <w:pStyle w:val="a5"/>
        <w:spacing w:after="0"/>
        <w:ind w:left="0" w:firstLine="709"/>
        <w:jc w:val="both"/>
      </w:pPr>
      <w:r w:rsidRPr="000A7CDB">
        <w:t>23. При предоставлении муниципальной услуги в МФЦ специалистами МФЦ могут в соответствии с настоящим административным регламентом осуществляться следующие функции:</w:t>
      </w:r>
    </w:p>
    <w:p w:rsidR="004F4FF3" w:rsidRPr="000A7CDB" w:rsidRDefault="004F4FF3" w:rsidP="004F4FF3">
      <w:pPr>
        <w:pStyle w:val="a5"/>
        <w:spacing w:after="0"/>
        <w:ind w:left="0" w:firstLine="709"/>
        <w:jc w:val="both"/>
      </w:pPr>
      <w:r w:rsidRPr="000A7CDB">
        <w:t>информирование и консультирование заявителей по вопросу предоставления муниципальной услуги;</w:t>
      </w:r>
    </w:p>
    <w:p w:rsidR="004F4FF3" w:rsidRPr="000A7CDB" w:rsidRDefault="004F4FF3" w:rsidP="004F4FF3">
      <w:pPr>
        <w:pStyle w:val="a5"/>
        <w:spacing w:after="0"/>
        <w:ind w:left="0" w:firstLine="709"/>
        <w:jc w:val="both"/>
      </w:pPr>
      <w:r w:rsidRPr="000A7CDB">
        <w:t>прием запроса и документов в соответствии с настоящим административным регламентом;</w:t>
      </w:r>
    </w:p>
    <w:p w:rsidR="004F4FF3" w:rsidRPr="000A7CDB" w:rsidRDefault="004F4FF3" w:rsidP="004F4FF3">
      <w:pPr>
        <w:pStyle w:val="a5"/>
        <w:spacing w:after="0"/>
        <w:ind w:left="0" w:firstLine="709"/>
        <w:jc w:val="both"/>
        <w:rPr>
          <w:color w:val="000000" w:themeColor="text1"/>
        </w:rPr>
      </w:pPr>
      <w:r w:rsidRPr="000A7CDB">
        <w:rPr>
          <w:color w:val="000000" w:themeColor="text1"/>
        </w:rPr>
        <w:t>истребование документов (сведений), необходимых для предоставления муниципальной услуги и находящихся в других органах и организациях в соответствии с заключенными соглашениями;</w:t>
      </w:r>
    </w:p>
    <w:p w:rsidR="004F4FF3" w:rsidRPr="000A7CDB" w:rsidRDefault="004F4FF3" w:rsidP="004F4FF3">
      <w:pPr>
        <w:pStyle w:val="a5"/>
        <w:spacing w:after="0"/>
        <w:ind w:left="0" w:firstLine="709"/>
        <w:jc w:val="both"/>
      </w:pPr>
      <w:r w:rsidRPr="000A7CDB">
        <w:t>выдача результатов предоставления муниципальной услуги в соответствии с настоящим административным регламентом.</w:t>
      </w:r>
    </w:p>
    <w:p w:rsidR="004F4FF3" w:rsidRPr="000A7CDB" w:rsidRDefault="004F4FF3" w:rsidP="004F4FF3">
      <w:pPr>
        <w:pStyle w:val="a5"/>
        <w:spacing w:after="0"/>
        <w:ind w:left="0" w:firstLine="709"/>
        <w:jc w:val="both"/>
      </w:pPr>
      <w:r w:rsidRPr="000A7CDB">
        <w:t>24. Получение заявителем результата предоставления муниципальной услуги в электронной форме, заверенной электронной подписью уполномоченного должностного лица, не лишает заявителя права получить указанный результат в форме документа на бумажном носителе (при наличии технической возможности).</w:t>
      </w:r>
    </w:p>
    <w:p w:rsidR="004F4FF3" w:rsidRPr="000A7CDB" w:rsidRDefault="004F4FF3" w:rsidP="004F4FF3">
      <w:pPr>
        <w:pStyle w:val="a5"/>
        <w:spacing w:after="0"/>
        <w:ind w:left="0" w:firstLine="709"/>
        <w:jc w:val="both"/>
      </w:pPr>
    </w:p>
    <w:p w:rsidR="004F4FF3" w:rsidRPr="000A7CDB" w:rsidRDefault="004F4FF3" w:rsidP="004F4FF3">
      <w:pPr>
        <w:widowControl w:val="0"/>
        <w:autoSpaceDE w:val="0"/>
        <w:autoSpaceDN w:val="0"/>
        <w:adjustRightInd w:val="0"/>
        <w:spacing w:after="0" w:line="240" w:lineRule="auto"/>
        <w:jc w:val="center"/>
        <w:rPr>
          <w:rFonts w:ascii="Times New Roman" w:hAnsi="Times New Roman"/>
          <w:bCs/>
          <w:color w:val="000000"/>
          <w:sz w:val="24"/>
          <w:szCs w:val="24"/>
        </w:rPr>
      </w:pPr>
      <w:r w:rsidRPr="000A7CDB">
        <w:rPr>
          <w:rFonts w:ascii="Times New Roman" w:hAnsi="Times New Roman"/>
          <w:bCs/>
          <w:color w:val="000000"/>
          <w:sz w:val="24"/>
          <w:szCs w:val="24"/>
        </w:rPr>
        <w:t>Раздел 3. Административные процедуры</w:t>
      </w:r>
    </w:p>
    <w:p w:rsidR="004F4FF3" w:rsidRPr="000A7CDB" w:rsidRDefault="004F4FF3" w:rsidP="004F4FF3">
      <w:pPr>
        <w:widowControl w:val="0"/>
        <w:autoSpaceDE w:val="0"/>
        <w:autoSpaceDN w:val="0"/>
        <w:adjustRightInd w:val="0"/>
        <w:spacing w:after="0" w:line="240" w:lineRule="auto"/>
        <w:jc w:val="center"/>
        <w:rPr>
          <w:rFonts w:ascii="Times New Roman" w:hAnsi="Times New Roman"/>
          <w:bCs/>
          <w:color w:val="000000"/>
          <w:sz w:val="24"/>
          <w:szCs w:val="24"/>
        </w:rPr>
      </w:pPr>
      <w:r w:rsidRPr="000A7CDB">
        <w:rPr>
          <w:rFonts w:ascii="Times New Roman" w:hAnsi="Times New Roman"/>
          <w:bCs/>
          <w:color w:val="000000"/>
          <w:sz w:val="24"/>
          <w:szCs w:val="24"/>
        </w:rPr>
        <w:t>(Состав, последовательность и сроки выполнения</w:t>
      </w:r>
    </w:p>
    <w:p w:rsidR="004F4FF3" w:rsidRPr="000A7CDB" w:rsidRDefault="004F4FF3" w:rsidP="004F4FF3">
      <w:pPr>
        <w:widowControl w:val="0"/>
        <w:autoSpaceDE w:val="0"/>
        <w:autoSpaceDN w:val="0"/>
        <w:adjustRightInd w:val="0"/>
        <w:spacing w:after="0" w:line="240" w:lineRule="auto"/>
        <w:jc w:val="center"/>
        <w:rPr>
          <w:rFonts w:ascii="Times New Roman" w:hAnsi="Times New Roman"/>
          <w:bCs/>
          <w:color w:val="000000"/>
          <w:sz w:val="24"/>
          <w:szCs w:val="24"/>
        </w:rPr>
      </w:pPr>
      <w:r w:rsidRPr="000A7CDB">
        <w:rPr>
          <w:rFonts w:ascii="Times New Roman" w:hAnsi="Times New Roman"/>
          <w:bCs/>
          <w:color w:val="000000"/>
          <w:sz w:val="24"/>
          <w:szCs w:val="24"/>
        </w:rPr>
        <w:t xml:space="preserve">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r w:rsidRPr="000A7CDB">
        <w:rPr>
          <w:rFonts w:ascii="Times New Roman" w:hAnsi="Times New Roman"/>
          <w:color w:val="000000"/>
          <w:sz w:val="24"/>
          <w:szCs w:val="24"/>
        </w:rPr>
        <w:t>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r w:rsidRPr="000A7CDB">
        <w:rPr>
          <w:rFonts w:ascii="Times New Roman" w:hAnsi="Times New Roman"/>
          <w:bCs/>
          <w:color w:val="000000"/>
          <w:sz w:val="24"/>
          <w:szCs w:val="24"/>
        </w:rPr>
        <w:t>)</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b/>
          <w:bCs/>
          <w:color w:val="000000"/>
          <w:sz w:val="24"/>
          <w:szCs w:val="24"/>
        </w:rPr>
      </w:pP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25. Предоставление муниципальной услуги включает в себя следующие административные процедуры:</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1) прием и регистрация документов;</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 xml:space="preserve">2) подготовка информации </w:t>
      </w:r>
      <w:r w:rsidRPr="000A7CDB">
        <w:rPr>
          <w:rFonts w:ascii="Times New Roman" w:hAnsi="Times New Roman"/>
          <w:sz w:val="24"/>
          <w:szCs w:val="24"/>
        </w:rPr>
        <w:t>об объектах недвижимого имущества, находящегося в муниципальной собственности и предназначенных для сдачи в аренду</w:t>
      </w:r>
      <w:r w:rsidRPr="000A7CDB">
        <w:rPr>
          <w:rFonts w:ascii="Times New Roman" w:hAnsi="Times New Roman"/>
          <w:color w:val="000000"/>
          <w:sz w:val="24"/>
          <w:szCs w:val="24"/>
        </w:rPr>
        <w:t>;</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3) принятие решения о предоставлении (об отказе в предоставлении) муниципальной услуги;</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4) выдача документов по результатам предоставления муниципальной услуги.</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26. Основанием для начала административной процедуры приема и регистрации документов является обращение заявителя (представителя заявителя) в</w:t>
      </w:r>
      <w:r w:rsidR="007F438F" w:rsidRPr="000A7CDB">
        <w:rPr>
          <w:rFonts w:ascii="Times New Roman" w:hAnsi="Times New Roman"/>
          <w:color w:val="000000"/>
          <w:sz w:val="24"/>
          <w:szCs w:val="24"/>
        </w:rPr>
        <w:t xml:space="preserve"> администрацию </w:t>
      </w:r>
      <w:r w:rsidR="00F61096" w:rsidRPr="000A7CDB">
        <w:rPr>
          <w:rFonts w:ascii="Times New Roman" w:hAnsi="Times New Roman"/>
          <w:sz w:val="24"/>
          <w:szCs w:val="24"/>
        </w:rPr>
        <w:t>Паньковского</w:t>
      </w:r>
      <w:r w:rsidR="00C87444">
        <w:rPr>
          <w:rFonts w:ascii="Times New Roman" w:hAnsi="Times New Roman"/>
          <w:sz w:val="24"/>
          <w:szCs w:val="24"/>
        </w:rPr>
        <w:t xml:space="preserve"> </w:t>
      </w:r>
      <w:r w:rsidR="007F438F" w:rsidRPr="000A7CDB">
        <w:rPr>
          <w:rFonts w:ascii="Times New Roman" w:hAnsi="Times New Roman"/>
          <w:color w:val="000000"/>
          <w:sz w:val="24"/>
          <w:szCs w:val="24"/>
        </w:rPr>
        <w:t xml:space="preserve">сельского поселения </w:t>
      </w:r>
      <w:r w:rsidRPr="000A7CDB">
        <w:rPr>
          <w:rFonts w:ascii="Times New Roman" w:hAnsi="Times New Roman"/>
          <w:color w:val="000000"/>
          <w:sz w:val="24"/>
          <w:szCs w:val="24"/>
        </w:rPr>
        <w:t>посредством:</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1) личного обращения с запросом и документами, необходимыми для предоставления муниципальной услуги в</w:t>
      </w:r>
      <w:r w:rsidRPr="000A7CDB">
        <w:rPr>
          <w:rFonts w:ascii="Times New Roman" w:hAnsi="Times New Roman"/>
          <w:iCs/>
          <w:sz w:val="24"/>
          <w:szCs w:val="24"/>
        </w:rPr>
        <w:t xml:space="preserve"> МФЦ</w:t>
      </w:r>
      <w:r w:rsidRPr="000A7CDB">
        <w:rPr>
          <w:rFonts w:ascii="Times New Roman" w:hAnsi="Times New Roman"/>
          <w:color w:val="000000"/>
          <w:sz w:val="24"/>
          <w:szCs w:val="24"/>
        </w:rPr>
        <w:t>;</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b/>
          <w:color w:val="000000"/>
          <w:sz w:val="24"/>
          <w:szCs w:val="24"/>
        </w:rPr>
      </w:pPr>
      <w:r w:rsidRPr="000A7CDB">
        <w:rPr>
          <w:rFonts w:ascii="Times New Roman" w:hAnsi="Times New Roman"/>
          <w:color w:val="000000"/>
          <w:sz w:val="24"/>
          <w:szCs w:val="24"/>
        </w:rPr>
        <w:t>2) почтового отправления запроса и документов, необходимых для предоставления муниципальной услуги в</w:t>
      </w:r>
      <w:r w:rsidR="007F438F" w:rsidRPr="000A7CDB">
        <w:rPr>
          <w:rFonts w:ascii="Times New Roman" w:hAnsi="Times New Roman"/>
          <w:color w:val="000000"/>
          <w:sz w:val="24"/>
          <w:szCs w:val="24"/>
        </w:rPr>
        <w:t xml:space="preserve"> администрацию </w:t>
      </w:r>
      <w:r w:rsidR="00F61096" w:rsidRPr="000A7CDB">
        <w:rPr>
          <w:rFonts w:ascii="Times New Roman" w:hAnsi="Times New Roman"/>
          <w:sz w:val="24"/>
          <w:szCs w:val="24"/>
        </w:rPr>
        <w:t>Паньковского</w:t>
      </w:r>
      <w:r w:rsidR="00C87444">
        <w:rPr>
          <w:rFonts w:ascii="Times New Roman" w:hAnsi="Times New Roman"/>
          <w:sz w:val="24"/>
          <w:szCs w:val="24"/>
        </w:rPr>
        <w:t xml:space="preserve"> </w:t>
      </w:r>
      <w:r w:rsidR="007F438F" w:rsidRPr="000A7CDB">
        <w:rPr>
          <w:rFonts w:ascii="Times New Roman" w:hAnsi="Times New Roman"/>
          <w:color w:val="000000"/>
          <w:sz w:val="24"/>
          <w:szCs w:val="24"/>
        </w:rPr>
        <w:t>сельского поселения</w:t>
      </w:r>
      <w:r w:rsidRPr="000A7CDB">
        <w:rPr>
          <w:rFonts w:ascii="Times New Roman" w:hAnsi="Times New Roman"/>
          <w:b/>
          <w:color w:val="000000"/>
          <w:sz w:val="24"/>
          <w:szCs w:val="24"/>
        </w:rPr>
        <w:t>;</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i/>
          <w:sz w:val="24"/>
          <w:szCs w:val="24"/>
        </w:rPr>
      </w:pPr>
      <w:r w:rsidRPr="000A7CDB">
        <w:rPr>
          <w:rFonts w:ascii="Times New Roman" w:hAnsi="Times New Roman"/>
          <w:color w:val="000000"/>
          <w:sz w:val="24"/>
          <w:szCs w:val="24"/>
        </w:rPr>
        <w:lastRenderedPageBreak/>
        <w:t>3) направления запроса и документов по информационно-телекоммуникационным сетям общего доступа, включая РПГУ, официальной электронной почте в виде электронных документов, подписанных соответствующей электронной подписью (при наличии технической возможности)</w:t>
      </w:r>
      <w:r w:rsidRPr="000A7CDB">
        <w:rPr>
          <w:rFonts w:ascii="Times New Roman" w:hAnsi="Times New Roman"/>
          <w:i/>
          <w:sz w:val="24"/>
          <w:szCs w:val="24"/>
        </w:rPr>
        <w:t>.</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 xml:space="preserve">27. При поступлении запроса </w:t>
      </w:r>
      <w:r w:rsidRPr="000A7CDB">
        <w:rPr>
          <w:rFonts w:ascii="Times New Roman" w:hAnsi="Times New Roman"/>
          <w:i/>
          <w:color w:val="000000"/>
          <w:sz w:val="24"/>
          <w:szCs w:val="24"/>
        </w:rPr>
        <w:t>специалист, ответственный за прием и регистрацию документов</w:t>
      </w:r>
      <w:r w:rsidRPr="000A7CDB">
        <w:rPr>
          <w:rFonts w:ascii="Times New Roman" w:hAnsi="Times New Roman"/>
          <w:color w:val="000000"/>
          <w:sz w:val="24"/>
          <w:szCs w:val="24"/>
        </w:rPr>
        <w:t>:</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1) устанавливает предмет обращения заявителя;</w:t>
      </w:r>
    </w:p>
    <w:p w:rsidR="004F4FF3" w:rsidRPr="000A7CDB" w:rsidRDefault="004F4FF3" w:rsidP="004F4FF3">
      <w:pPr>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t>2) проверяет документ, удостоверяющий личность заявителя (в случае личного обращения заявителя), документ, подтверждающий право на обращение с запросом (в случае если с запросом обращается представитель заявителя);</w:t>
      </w:r>
    </w:p>
    <w:p w:rsidR="004F4FF3" w:rsidRPr="000A7CDB" w:rsidRDefault="004F4FF3" w:rsidP="004F4FF3">
      <w:pPr>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t xml:space="preserve">3) при отсутствии у заявителя заполненного </w:t>
      </w:r>
      <w:r w:rsidRPr="000A7CDB">
        <w:rPr>
          <w:rFonts w:ascii="Times New Roman" w:hAnsi="Times New Roman"/>
          <w:iCs/>
          <w:sz w:val="24"/>
          <w:szCs w:val="24"/>
        </w:rPr>
        <w:t>запроса</w:t>
      </w:r>
      <w:r w:rsidRPr="000A7CDB">
        <w:rPr>
          <w:rFonts w:ascii="Times New Roman" w:hAnsi="Times New Roman"/>
          <w:sz w:val="24"/>
          <w:szCs w:val="24"/>
        </w:rPr>
        <w:t xml:space="preserve"> или неправильном его заполнении, помогает заявителю заполнить </w:t>
      </w:r>
      <w:r w:rsidRPr="000A7CDB">
        <w:rPr>
          <w:rFonts w:ascii="Times New Roman" w:hAnsi="Times New Roman"/>
          <w:iCs/>
          <w:sz w:val="24"/>
          <w:szCs w:val="24"/>
        </w:rPr>
        <w:t>запрос</w:t>
      </w:r>
      <w:r w:rsidRPr="000A7CDB">
        <w:rPr>
          <w:rFonts w:ascii="Times New Roman" w:hAnsi="Times New Roman"/>
          <w:sz w:val="24"/>
          <w:szCs w:val="24"/>
        </w:rPr>
        <w:t xml:space="preserve"> или заполняет его самостоятельно и представляет на подпись заявителю;</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4) производит копирование документов (если заявителем не представлены копии документов, необходимых для предоставления муниципальной услуги), удостоверяя копии представленных документов на основании их оригиналов (личной подписью, штампом, печатью организации);</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u w:val="single"/>
        </w:rPr>
      </w:pPr>
      <w:r w:rsidRPr="000A7CDB">
        <w:rPr>
          <w:rFonts w:ascii="Times New Roman" w:hAnsi="Times New Roman"/>
          <w:sz w:val="24"/>
          <w:szCs w:val="24"/>
        </w:rPr>
        <w:t xml:space="preserve">5) регистрирует поступление запроса в </w:t>
      </w:r>
      <w:r w:rsidRPr="000A7CDB">
        <w:rPr>
          <w:rFonts w:ascii="Times New Roman" w:hAnsi="Times New Roman"/>
          <w:i/>
          <w:sz w:val="24"/>
          <w:szCs w:val="24"/>
        </w:rPr>
        <w:t>Журнале регистрации заявлений</w:t>
      </w:r>
      <w:r w:rsidRPr="000A7CDB">
        <w:rPr>
          <w:rFonts w:ascii="Times New Roman" w:hAnsi="Times New Roman"/>
          <w:sz w:val="24"/>
          <w:szCs w:val="24"/>
        </w:rPr>
        <w:t>, в автоматизированной информационной системе (далее - АИС) (при наличии соответствующего программного обеспечения, необходимого для автоматизации процедуры предоставления муниципальной услуги);</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u w:val="single"/>
        </w:rPr>
      </w:pPr>
      <w:r w:rsidRPr="000A7CDB">
        <w:rPr>
          <w:rFonts w:ascii="Times New Roman" w:hAnsi="Times New Roman"/>
          <w:sz w:val="24"/>
          <w:szCs w:val="24"/>
        </w:rPr>
        <w:t>6) оформляет расписку о приеме документов, передает, а в случае поступления документов по почте/электронной почте, направляет ее заявителю (представителю заявителя);</w:t>
      </w:r>
    </w:p>
    <w:p w:rsidR="004F4FF3" w:rsidRPr="000A7CDB" w:rsidRDefault="004F4FF3" w:rsidP="004F4FF3">
      <w:pPr>
        <w:pStyle w:val="a5"/>
        <w:spacing w:after="0"/>
        <w:ind w:left="0" w:firstLine="709"/>
        <w:jc w:val="both"/>
        <w:rPr>
          <w:iCs/>
        </w:rPr>
      </w:pPr>
      <w:r w:rsidRPr="000A7CDB">
        <w:rPr>
          <w:iCs/>
        </w:rPr>
        <w:t xml:space="preserve">7) передает комплект документов </w:t>
      </w:r>
      <w:r w:rsidRPr="000A7CDB">
        <w:rPr>
          <w:i/>
          <w:iCs/>
        </w:rPr>
        <w:t>специалисту, ответственному за подготовку информации</w:t>
      </w:r>
      <w:r w:rsidRPr="000A7CDB">
        <w:rPr>
          <w:iCs/>
        </w:rPr>
        <w:t>.</w:t>
      </w:r>
    </w:p>
    <w:p w:rsidR="004F4FF3" w:rsidRPr="000A7CDB" w:rsidRDefault="004F4FF3" w:rsidP="004F4FF3">
      <w:pPr>
        <w:spacing w:after="0" w:line="240" w:lineRule="auto"/>
        <w:ind w:firstLine="709"/>
        <w:jc w:val="both"/>
        <w:rPr>
          <w:rFonts w:ascii="Times New Roman" w:hAnsi="Times New Roman"/>
          <w:iCs/>
          <w:sz w:val="24"/>
          <w:szCs w:val="24"/>
        </w:rPr>
      </w:pPr>
      <w:r w:rsidRPr="000A7CDB">
        <w:rPr>
          <w:rFonts w:ascii="Times New Roman" w:hAnsi="Times New Roman"/>
          <w:sz w:val="24"/>
          <w:szCs w:val="24"/>
        </w:rPr>
        <w:t xml:space="preserve">28. В случае обращения заявителя в МФЦ, специалист МФЦ, ответственный за прием и регистрацию документов, передает личное дело заявителя в установленном порядке </w:t>
      </w:r>
      <w:r w:rsidR="007F438F" w:rsidRPr="000A7CDB">
        <w:rPr>
          <w:rFonts w:ascii="Times New Roman" w:hAnsi="Times New Roman"/>
          <w:sz w:val="24"/>
          <w:szCs w:val="24"/>
        </w:rPr>
        <w:t xml:space="preserve">в администрацию </w:t>
      </w:r>
      <w:r w:rsidR="00F61096" w:rsidRPr="000A7CDB">
        <w:rPr>
          <w:rFonts w:ascii="Times New Roman" w:hAnsi="Times New Roman"/>
          <w:sz w:val="24"/>
          <w:szCs w:val="24"/>
        </w:rPr>
        <w:t xml:space="preserve">Паньковского </w:t>
      </w:r>
      <w:r w:rsidR="007F438F" w:rsidRPr="000A7CDB">
        <w:rPr>
          <w:rFonts w:ascii="Times New Roman" w:hAnsi="Times New Roman"/>
          <w:sz w:val="24"/>
          <w:szCs w:val="24"/>
        </w:rPr>
        <w:t>сельского поселения.</w:t>
      </w:r>
    </w:p>
    <w:p w:rsidR="004F4FF3" w:rsidRPr="000A7CDB" w:rsidRDefault="004F4FF3" w:rsidP="004F4FF3">
      <w:pPr>
        <w:pStyle w:val="a5"/>
        <w:tabs>
          <w:tab w:val="left" w:pos="-3119"/>
        </w:tabs>
        <w:spacing w:after="0"/>
        <w:ind w:left="0" w:firstLine="709"/>
        <w:jc w:val="both"/>
      </w:pPr>
      <w:r w:rsidRPr="000A7CDB">
        <w:t>29. Особенности приема запроса и документов (сведений), полученных от заявителя в форме электронного документа.</w:t>
      </w:r>
    </w:p>
    <w:p w:rsidR="004F4FF3" w:rsidRPr="000A7CDB" w:rsidRDefault="004F4FF3" w:rsidP="004F4FF3">
      <w:pPr>
        <w:pStyle w:val="a5"/>
        <w:spacing w:after="0"/>
        <w:ind w:left="0" w:firstLine="709"/>
        <w:jc w:val="both"/>
      </w:pPr>
      <w:r w:rsidRPr="000A7CDB">
        <w:t>При наличии возможности получения муниципальной услуги в электронной форме заявитель формирует запрос посредством заполнения электронной формы через РПГУ. В случае если предусмотрена личная идентификация гражданина, то запрос и прилагаемые документы должны быть подписаны электронной подписью заявителя</w:t>
      </w:r>
      <w:r w:rsidRPr="000A7CDB">
        <w:rPr>
          <w:rStyle w:val="ad"/>
        </w:rPr>
        <w:footnoteReference w:id="5"/>
      </w:r>
      <w:r w:rsidRPr="000A7CDB">
        <w:t>.</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t xml:space="preserve">30. При поступлении запроса в электронной форме через РПГУ </w:t>
      </w:r>
      <w:r w:rsidRPr="000A7CDB">
        <w:rPr>
          <w:rFonts w:ascii="Times New Roman" w:hAnsi="Times New Roman"/>
          <w:i/>
          <w:iCs/>
          <w:sz w:val="24"/>
          <w:szCs w:val="24"/>
        </w:rPr>
        <w:t>специалист, ответственный за прием и регистрацию документов</w:t>
      </w:r>
      <w:r w:rsidRPr="000A7CDB">
        <w:rPr>
          <w:rFonts w:ascii="Times New Roman" w:hAnsi="Times New Roman"/>
          <w:iCs/>
          <w:sz w:val="24"/>
          <w:szCs w:val="24"/>
        </w:rPr>
        <w:t xml:space="preserve">, осуществляет </w:t>
      </w:r>
      <w:r w:rsidRPr="000A7CDB">
        <w:rPr>
          <w:rFonts w:ascii="Times New Roman" w:hAnsi="Times New Roman"/>
          <w:sz w:val="24"/>
          <w:szCs w:val="24"/>
        </w:rPr>
        <w:t>прием запроса и документов (сведений) с учетом следующих особенностей:</w:t>
      </w:r>
    </w:p>
    <w:p w:rsidR="004F4FF3" w:rsidRPr="000A7CDB" w:rsidRDefault="004F4FF3" w:rsidP="004F4FF3">
      <w:pPr>
        <w:tabs>
          <w:tab w:val="left" w:pos="426"/>
        </w:tabs>
        <w:spacing w:after="0" w:line="240" w:lineRule="auto"/>
        <w:ind w:firstLine="709"/>
        <w:jc w:val="both"/>
        <w:rPr>
          <w:rFonts w:ascii="Times New Roman" w:hAnsi="Times New Roman"/>
          <w:sz w:val="24"/>
          <w:szCs w:val="24"/>
        </w:rPr>
      </w:pPr>
      <w:r w:rsidRPr="000A7CDB">
        <w:rPr>
          <w:rFonts w:ascii="Times New Roman" w:hAnsi="Times New Roman"/>
          <w:iCs/>
          <w:sz w:val="24"/>
          <w:szCs w:val="24"/>
        </w:rPr>
        <w:t>1) оформляет запрос и электронные образы полученных от</w:t>
      </w:r>
      <w:r w:rsidRPr="000A7CDB">
        <w:rPr>
          <w:rFonts w:ascii="Times New Roman" w:hAnsi="Times New Roman"/>
          <w:sz w:val="24"/>
          <w:szCs w:val="24"/>
        </w:rPr>
        <w:t xml:space="preserve"> заявителя документов (сведений) на бумажных носителях, заверяет их надписью «копия верна», датой, подписью и печатью</w:t>
      </w:r>
      <w:r w:rsidR="006B275D"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6B275D" w:rsidRPr="000A7CDB">
        <w:rPr>
          <w:rFonts w:ascii="Times New Roman" w:hAnsi="Times New Roman"/>
          <w:sz w:val="24"/>
          <w:szCs w:val="24"/>
        </w:rPr>
        <w:t>сельского поселения</w:t>
      </w:r>
      <w:r w:rsidRPr="000A7CDB">
        <w:rPr>
          <w:rFonts w:ascii="Times New Roman" w:hAnsi="Times New Roman"/>
          <w:sz w:val="24"/>
          <w:szCs w:val="24"/>
        </w:rPr>
        <w:t>;</w:t>
      </w:r>
    </w:p>
    <w:p w:rsidR="004F4FF3" w:rsidRPr="000A7CDB" w:rsidRDefault="004F4FF3" w:rsidP="004F4FF3">
      <w:pPr>
        <w:tabs>
          <w:tab w:val="left" w:pos="426"/>
        </w:tabs>
        <w:spacing w:after="0" w:line="240" w:lineRule="auto"/>
        <w:ind w:firstLine="709"/>
        <w:jc w:val="both"/>
        <w:rPr>
          <w:rFonts w:ascii="Times New Roman" w:hAnsi="Times New Roman"/>
          <w:sz w:val="24"/>
          <w:szCs w:val="24"/>
        </w:rPr>
      </w:pPr>
      <w:r w:rsidRPr="000A7CDB">
        <w:rPr>
          <w:rFonts w:ascii="Times New Roman" w:hAnsi="Times New Roman"/>
          <w:sz w:val="24"/>
          <w:szCs w:val="24"/>
        </w:rPr>
        <w:t>2) проверяет действительность усиленной квалифицированной электронной подписи заявителя, использованной при обращении за получением муниципальной услуги.</w:t>
      </w:r>
    </w:p>
    <w:p w:rsidR="004F4FF3" w:rsidRPr="000A7CDB" w:rsidRDefault="004F4FF3" w:rsidP="004F4FF3">
      <w:pPr>
        <w:pStyle w:val="a7"/>
        <w:autoSpaceDE w:val="0"/>
        <w:autoSpaceDN w:val="0"/>
        <w:adjustRightInd w:val="0"/>
        <w:spacing w:after="0" w:line="240" w:lineRule="auto"/>
        <w:ind w:left="0" w:firstLine="709"/>
        <w:jc w:val="both"/>
        <w:outlineLvl w:val="1"/>
        <w:rPr>
          <w:rFonts w:ascii="Times New Roman" w:hAnsi="Times New Roman"/>
          <w:sz w:val="24"/>
          <w:szCs w:val="24"/>
        </w:rPr>
      </w:pPr>
      <w:r w:rsidRPr="000A7CDB">
        <w:rPr>
          <w:rFonts w:ascii="Times New Roman" w:hAnsi="Times New Roman"/>
          <w:sz w:val="24"/>
          <w:szCs w:val="24"/>
        </w:rPr>
        <w:t xml:space="preserve">В рамках проверки </w:t>
      </w:r>
      <w:r w:rsidR="000A7CDB" w:rsidRPr="000A7CDB">
        <w:rPr>
          <w:rFonts w:ascii="Times New Roman" w:hAnsi="Times New Roman"/>
          <w:sz w:val="24"/>
          <w:szCs w:val="24"/>
        </w:rPr>
        <w:t>действительности,</w:t>
      </w:r>
      <w:r w:rsidRPr="000A7CDB">
        <w:rPr>
          <w:rFonts w:ascii="Times New Roman" w:hAnsi="Times New Roman"/>
          <w:sz w:val="24"/>
          <w:szCs w:val="24"/>
        </w:rPr>
        <w:t xml:space="preserve"> усиленной квалифицированной электронной подписи заявителя, осуществляется проверка соблюдения следующих условий:</w:t>
      </w:r>
    </w:p>
    <w:p w:rsidR="004F4FF3" w:rsidRPr="000A7CDB" w:rsidRDefault="004F4FF3" w:rsidP="004F4FF3">
      <w:pPr>
        <w:pStyle w:val="a7"/>
        <w:autoSpaceDE w:val="0"/>
        <w:autoSpaceDN w:val="0"/>
        <w:adjustRightInd w:val="0"/>
        <w:spacing w:after="0" w:line="240" w:lineRule="auto"/>
        <w:ind w:left="0" w:firstLine="709"/>
        <w:jc w:val="both"/>
        <w:outlineLvl w:val="1"/>
        <w:rPr>
          <w:rFonts w:ascii="Times New Roman" w:hAnsi="Times New Roman"/>
          <w:sz w:val="24"/>
          <w:szCs w:val="24"/>
        </w:rPr>
      </w:pPr>
      <w:r w:rsidRPr="000A7CDB">
        <w:rPr>
          <w:rFonts w:ascii="Times New Roman" w:hAnsi="Times New Roman"/>
          <w:sz w:val="24"/>
          <w:szCs w:val="24"/>
        </w:rPr>
        <w:t xml:space="preserve">квалифицированный сертификат ключа проверки электронной подписи (далее - квалифицированный сертификат) создан и выдан аккредитованным удостоверяющим </w:t>
      </w:r>
      <w:r w:rsidRPr="000A7CDB">
        <w:rPr>
          <w:rFonts w:ascii="Times New Roman" w:hAnsi="Times New Roman"/>
          <w:sz w:val="24"/>
          <w:szCs w:val="24"/>
        </w:rPr>
        <w:lastRenderedPageBreak/>
        <w:t>центром, аккредитация которого действительна на день выдачи указанного сертификата;</w:t>
      </w:r>
    </w:p>
    <w:p w:rsidR="004F4FF3" w:rsidRPr="000A7CDB" w:rsidRDefault="004F4FF3" w:rsidP="004F4FF3">
      <w:pPr>
        <w:pStyle w:val="a7"/>
        <w:autoSpaceDE w:val="0"/>
        <w:autoSpaceDN w:val="0"/>
        <w:adjustRightInd w:val="0"/>
        <w:spacing w:after="0" w:line="240" w:lineRule="auto"/>
        <w:ind w:left="0" w:firstLine="709"/>
        <w:jc w:val="both"/>
        <w:outlineLvl w:val="1"/>
        <w:rPr>
          <w:rFonts w:ascii="Times New Roman" w:hAnsi="Times New Roman"/>
          <w:sz w:val="24"/>
          <w:szCs w:val="24"/>
        </w:rPr>
      </w:pPr>
      <w:r w:rsidRPr="000A7CDB">
        <w:rPr>
          <w:rFonts w:ascii="Times New Roman" w:hAnsi="Times New Roman"/>
          <w:sz w:val="24"/>
          <w:szCs w:val="24"/>
        </w:rPr>
        <w:t>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запроса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4F4FF3" w:rsidRPr="000A7CDB" w:rsidRDefault="004F4FF3" w:rsidP="004F4FF3">
      <w:pPr>
        <w:pStyle w:val="a7"/>
        <w:autoSpaceDE w:val="0"/>
        <w:autoSpaceDN w:val="0"/>
        <w:adjustRightInd w:val="0"/>
        <w:spacing w:after="0" w:line="240" w:lineRule="auto"/>
        <w:ind w:left="0" w:firstLine="709"/>
        <w:jc w:val="both"/>
        <w:outlineLvl w:val="1"/>
        <w:rPr>
          <w:rFonts w:ascii="Times New Roman" w:hAnsi="Times New Roman"/>
          <w:sz w:val="24"/>
          <w:szCs w:val="24"/>
        </w:rPr>
      </w:pPr>
      <w:r w:rsidRPr="000A7CDB">
        <w:rPr>
          <w:rFonts w:ascii="Times New Roman" w:hAnsi="Times New Roman"/>
          <w:sz w:val="24"/>
          <w:szCs w:val="24"/>
        </w:rPr>
        <w:t>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запрос и прилагаемые к нему документы после ее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4F4FF3" w:rsidRPr="000A7CDB" w:rsidRDefault="004F4FF3" w:rsidP="004F4FF3">
      <w:pPr>
        <w:pStyle w:val="a7"/>
        <w:autoSpaceDE w:val="0"/>
        <w:autoSpaceDN w:val="0"/>
        <w:adjustRightInd w:val="0"/>
        <w:spacing w:after="0" w:line="240" w:lineRule="auto"/>
        <w:ind w:left="0" w:firstLine="709"/>
        <w:jc w:val="both"/>
        <w:outlineLvl w:val="1"/>
        <w:rPr>
          <w:rFonts w:ascii="Times New Roman" w:hAnsi="Times New Roman"/>
          <w:sz w:val="24"/>
          <w:szCs w:val="24"/>
        </w:rPr>
      </w:pPr>
      <w:r w:rsidRPr="000A7CDB">
        <w:rPr>
          <w:rFonts w:ascii="Times New Roman" w:hAnsi="Times New Roman"/>
          <w:sz w:val="24"/>
          <w:szCs w:val="24"/>
        </w:rPr>
        <w:t>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запрос и прилагаемые к нему документы (если такие ограничения установлены).</w:t>
      </w:r>
    </w:p>
    <w:p w:rsidR="004F4FF3" w:rsidRPr="000A7CDB" w:rsidRDefault="004F4FF3" w:rsidP="004F4FF3">
      <w:pPr>
        <w:pStyle w:val="a7"/>
        <w:autoSpaceDE w:val="0"/>
        <w:autoSpaceDN w:val="0"/>
        <w:adjustRightInd w:val="0"/>
        <w:spacing w:after="0" w:line="240" w:lineRule="auto"/>
        <w:ind w:left="0" w:firstLine="709"/>
        <w:jc w:val="both"/>
        <w:outlineLvl w:val="1"/>
        <w:rPr>
          <w:rFonts w:ascii="Times New Roman" w:hAnsi="Times New Roman"/>
          <w:sz w:val="24"/>
          <w:szCs w:val="24"/>
        </w:rPr>
      </w:pPr>
      <w:r w:rsidRPr="000A7CDB">
        <w:rPr>
          <w:rFonts w:ascii="Times New Roman" w:hAnsi="Times New Roman"/>
          <w:sz w:val="24"/>
          <w:szCs w:val="24"/>
        </w:rPr>
        <w:t>Проверка усиленной квалифицированной электронной подписи может осуществляться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информационных систем, используемых для предоставления услуг. Проверка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4F4FF3" w:rsidRPr="000A7CDB" w:rsidRDefault="004F4FF3" w:rsidP="004F4FF3">
      <w:pPr>
        <w:tabs>
          <w:tab w:val="left" w:pos="426"/>
        </w:tabs>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3) регистрирует запрос в </w:t>
      </w:r>
      <w:r w:rsidRPr="000A7CDB">
        <w:rPr>
          <w:rFonts w:ascii="Times New Roman" w:hAnsi="Times New Roman"/>
          <w:i/>
          <w:sz w:val="24"/>
          <w:szCs w:val="24"/>
        </w:rPr>
        <w:t>Журнале регистрации заявлений</w:t>
      </w:r>
      <w:r w:rsidRPr="000A7CDB">
        <w:rPr>
          <w:rFonts w:ascii="Times New Roman" w:hAnsi="Times New Roman"/>
          <w:sz w:val="24"/>
          <w:szCs w:val="24"/>
        </w:rPr>
        <w:t>. Регистрация запроса, сформированного и отправленного через РПГУ в выходные дни, праздничные дни, после окончания рабочего дня согласно графику работы</w:t>
      </w:r>
      <w:r w:rsidR="006B275D"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6B275D" w:rsidRPr="000A7CDB">
        <w:rPr>
          <w:rFonts w:ascii="Times New Roman" w:hAnsi="Times New Roman"/>
          <w:sz w:val="24"/>
          <w:szCs w:val="24"/>
        </w:rPr>
        <w:t>сельского поселения</w:t>
      </w:r>
      <w:r w:rsidRPr="000A7CDB">
        <w:rPr>
          <w:rFonts w:ascii="Times New Roman" w:hAnsi="Times New Roman"/>
          <w:sz w:val="24"/>
          <w:szCs w:val="24"/>
        </w:rPr>
        <w:t>, производится в следующий рабочий день;</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4) уведомляет заявителя путем направления электронной расписки в получении запроса и документов в форме электронного документа, подписанного электронной подписью </w:t>
      </w:r>
      <w:r w:rsidRPr="000A7CDB">
        <w:rPr>
          <w:rFonts w:ascii="Times New Roman" w:hAnsi="Times New Roman"/>
          <w:i/>
          <w:iCs/>
          <w:sz w:val="24"/>
          <w:szCs w:val="24"/>
        </w:rPr>
        <w:t xml:space="preserve">специалиста, ответственного за прием и регистрацию документов </w:t>
      </w:r>
      <w:r w:rsidRPr="000A7CDB">
        <w:rPr>
          <w:rFonts w:ascii="Times New Roman" w:hAnsi="Times New Roman"/>
          <w:sz w:val="24"/>
          <w:szCs w:val="24"/>
        </w:rPr>
        <w:t>(далее - электронная расписка). В электронной расписке указываются входящий регистрационный номер запроса, дата получения запроса и перечень представленных заявителем документов в электронном виде. Электронная расписка выдается посредством отправки соответствующего статуса;</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t xml:space="preserve">5) передает </w:t>
      </w:r>
      <w:r w:rsidRPr="000A7CDB">
        <w:rPr>
          <w:rFonts w:ascii="Times New Roman" w:hAnsi="Times New Roman"/>
          <w:i/>
          <w:sz w:val="24"/>
          <w:szCs w:val="24"/>
        </w:rPr>
        <w:t>специалисту, ответственному за подготовку информации</w:t>
      </w:r>
      <w:r w:rsidRPr="000A7CDB">
        <w:rPr>
          <w:rFonts w:ascii="Times New Roman" w:hAnsi="Times New Roman"/>
          <w:sz w:val="24"/>
          <w:szCs w:val="24"/>
        </w:rPr>
        <w:t>, зарегистрированный комплект документов.</w:t>
      </w:r>
    </w:p>
    <w:p w:rsidR="004F4FF3" w:rsidRPr="000A7CDB" w:rsidRDefault="004F4FF3" w:rsidP="004F4FF3">
      <w:pPr>
        <w:pStyle w:val="a5"/>
        <w:spacing w:after="0"/>
        <w:ind w:left="0" w:firstLine="709"/>
        <w:jc w:val="both"/>
      </w:pPr>
      <w:r w:rsidRPr="000A7CDB">
        <w:t>Срок исполнения административной процедуры – не позднее 1 рабочего дня, следующего за днем получения запроса</w:t>
      </w:r>
      <w:r w:rsidRPr="000A7CDB">
        <w:rPr>
          <w:rStyle w:val="ad"/>
        </w:rPr>
        <w:footnoteReference w:id="6"/>
      </w:r>
      <w:r w:rsidRPr="000A7CDB">
        <w:t>.</w:t>
      </w:r>
    </w:p>
    <w:p w:rsidR="004F4FF3" w:rsidRPr="000A7CDB" w:rsidRDefault="004F4FF3" w:rsidP="004F4FF3">
      <w:pPr>
        <w:pStyle w:val="a5"/>
        <w:spacing w:after="0"/>
        <w:ind w:left="0" w:firstLine="709"/>
        <w:jc w:val="both"/>
      </w:pPr>
      <w:r w:rsidRPr="000A7CDB">
        <w:t xml:space="preserve">31. Результатом исполнения административной процедуры является прием и регистрация в </w:t>
      </w:r>
      <w:r w:rsidRPr="000A7CDB">
        <w:rPr>
          <w:i/>
        </w:rPr>
        <w:t>Журнале регистрации заявлений</w:t>
      </w:r>
      <w:r w:rsidR="00260C95">
        <w:rPr>
          <w:i/>
        </w:rPr>
        <w:t xml:space="preserve"> </w:t>
      </w:r>
      <w:r w:rsidRPr="000A7CDB">
        <w:rPr>
          <w:iCs/>
          <w:color w:val="000000"/>
        </w:rPr>
        <w:t>запроса</w:t>
      </w:r>
      <w:r w:rsidRPr="000A7CDB">
        <w:t xml:space="preserve"> о предоставлении муниципальной услуги с прилагаемыми к нему документами и передача их </w:t>
      </w:r>
      <w:r w:rsidRPr="000A7CDB">
        <w:rPr>
          <w:i/>
        </w:rPr>
        <w:t>специалисту, ответственному за подготовку информации</w:t>
      </w:r>
      <w:r w:rsidRPr="000A7CDB">
        <w:t>.</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Максимальный срок исполнения админист</w:t>
      </w:r>
      <w:r w:rsidR="006B275D" w:rsidRPr="000A7CDB">
        <w:rPr>
          <w:rFonts w:ascii="Times New Roman" w:hAnsi="Times New Roman"/>
          <w:sz w:val="24"/>
          <w:szCs w:val="24"/>
        </w:rPr>
        <w:t xml:space="preserve">ративных действий </w:t>
      </w:r>
      <w:r w:rsidR="000A7CDB" w:rsidRPr="000A7CDB">
        <w:rPr>
          <w:rFonts w:ascii="Times New Roman" w:hAnsi="Times New Roman"/>
          <w:sz w:val="24"/>
          <w:szCs w:val="24"/>
        </w:rPr>
        <w:t>составляет 15</w:t>
      </w:r>
      <w:r w:rsidRPr="000A7CDB">
        <w:rPr>
          <w:rFonts w:ascii="Times New Roman" w:hAnsi="Times New Roman"/>
          <w:iCs/>
          <w:sz w:val="24"/>
          <w:szCs w:val="24"/>
        </w:rPr>
        <w:t xml:space="preserve"> минут</w:t>
      </w:r>
      <w:r w:rsidRPr="000A7CDB">
        <w:rPr>
          <w:rFonts w:ascii="Times New Roman" w:hAnsi="Times New Roman"/>
          <w:sz w:val="24"/>
          <w:szCs w:val="24"/>
        </w:rPr>
        <w:t>.</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iCs/>
          <w:sz w:val="24"/>
          <w:szCs w:val="24"/>
        </w:rPr>
      </w:pPr>
      <w:r w:rsidRPr="000A7CDB">
        <w:rPr>
          <w:rFonts w:ascii="Times New Roman" w:hAnsi="Times New Roman"/>
          <w:sz w:val="24"/>
          <w:szCs w:val="24"/>
        </w:rPr>
        <w:t>Максимальный срок исполнения административной процедуры составляет</w:t>
      </w:r>
      <w:r w:rsidR="00260C95">
        <w:rPr>
          <w:rFonts w:ascii="Times New Roman" w:hAnsi="Times New Roman"/>
          <w:sz w:val="24"/>
          <w:szCs w:val="24"/>
        </w:rPr>
        <w:t xml:space="preserve"> </w:t>
      </w:r>
      <w:r w:rsidR="006B275D" w:rsidRPr="000A7CDB">
        <w:rPr>
          <w:rFonts w:ascii="Times New Roman" w:hAnsi="Times New Roman"/>
          <w:iCs/>
          <w:sz w:val="24"/>
          <w:szCs w:val="24"/>
        </w:rPr>
        <w:t>3</w:t>
      </w:r>
      <w:r w:rsidRPr="000A7CDB">
        <w:rPr>
          <w:rFonts w:ascii="Times New Roman" w:hAnsi="Times New Roman"/>
          <w:iCs/>
          <w:sz w:val="24"/>
          <w:szCs w:val="24"/>
        </w:rPr>
        <w:t xml:space="preserve"> дня.</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lastRenderedPageBreak/>
        <w:t xml:space="preserve">32. Основанием для начала административной процедуры подготовки информации об объектах недвижимого имущества, находящегося в муниципальной собственности и предназначенных для сдачи в аренду, является получение </w:t>
      </w:r>
      <w:r w:rsidRPr="000A7CDB">
        <w:rPr>
          <w:rFonts w:ascii="Times New Roman" w:hAnsi="Times New Roman"/>
          <w:i/>
          <w:sz w:val="24"/>
          <w:szCs w:val="24"/>
        </w:rPr>
        <w:t>специалистом, ответственным за подготовку информации,</w:t>
      </w:r>
      <w:r w:rsidRPr="000A7CDB">
        <w:rPr>
          <w:rFonts w:ascii="Times New Roman" w:hAnsi="Times New Roman"/>
          <w:sz w:val="24"/>
          <w:szCs w:val="24"/>
        </w:rPr>
        <w:t xml:space="preserve"> комплекта</w:t>
      </w:r>
      <w:r w:rsidRPr="000A7CDB">
        <w:rPr>
          <w:rFonts w:ascii="Times New Roman" w:hAnsi="Times New Roman"/>
          <w:color w:val="000000"/>
          <w:sz w:val="24"/>
          <w:szCs w:val="24"/>
        </w:rPr>
        <w:t xml:space="preserve"> документов заявителя.</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 xml:space="preserve">33. </w:t>
      </w:r>
      <w:r w:rsidRPr="000A7CDB">
        <w:rPr>
          <w:rFonts w:ascii="Times New Roman" w:hAnsi="Times New Roman"/>
          <w:i/>
          <w:color w:val="000000"/>
          <w:sz w:val="24"/>
          <w:szCs w:val="24"/>
        </w:rPr>
        <w:t xml:space="preserve">Специалист, ответственный за </w:t>
      </w:r>
      <w:r w:rsidRPr="000A7CDB">
        <w:rPr>
          <w:rFonts w:ascii="Times New Roman" w:hAnsi="Times New Roman"/>
          <w:i/>
          <w:sz w:val="24"/>
          <w:szCs w:val="24"/>
        </w:rPr>
        <w:t>подготовку информации</w:t>
      </w:r>
      <w:r w:rsidRPr="000A7CDB">
        <w:rPr>
          <w:rFonts w:ascii="Times New Roman" w:hAnsi="Times New Roman"/>
          <w:color w:val="000000"/>
          <w:sz w:val="24"/>
          <w:szCs w:val="24"/>
        </w:rPr>
        <w:t>:</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color w:val="000000"/>
          <w:sz w:val="24"/>
          <w:szCs w:val="24"/>
        </w:rPr>
        <w:t xml:space="preserve">1) </w:t>
      </w:r>
      <w:r w:rsidRPr="000A7CDB">
        <w:rPr>
          <w:rFonts w:ascii="Times New Roman" w:hAnsi="Times New Roman"/>
          <w:sz w:val="24"/>
          <w:szCs w:val="24"/>
        </w:rPr>
        <w:t>проверяет наличие полномочий на право обращения с запросом о предоставлении муниципальной услуги (в случае если с запросом обращается представитель заявителя);</w:t>
      </w:r>
    </w:p>
    <w:p w:rsidR="004F4FF3" w:rsidRPr="000A7CDB" w:rsidRDefault="004F4FF3" w:rsidP="004F4FF3">
      <w:pPr>
        <w:pStyle w:val="ConsPlusNormal"/>
        <w:ind w:firstLine="709"/>
        <w:jc w:val="both"/>
        <w:rPr>
          <w:rFonts w:ascii="Times New Roman" w:hAnsi="Times New Roman" w:cs="Times New Roman"/>
          <w:color w:val="000000"/>
          <w:sz w:val="24"/>
          <w:szCs w:val="24"/>
        </w:rPr>
      </w:pPr>
      <w:r w:rsidRPr="000A7CDB">
        <w:rPr>
          <w:rFonts w:ascii="Times New Roman" w:hAnsi="Times New Roman" w:cs="Times New Roman"/>
          <w:color w:val="000000"/>
          <w:sz w:val="24"/>
          <w:szCs w:val="24"/>
        </w:rPr>
        <w:t>2) устанавливает наличие либо отсутствие информации об объекте недвижимого имущества, находящегося в собственности</w:t>
      </w:r>
      <w:r w:rsidR="006B275D" w:rsidRPr="000A7CDB">
        <w:rPr>
          <w:rFonts w:ascii="Times New Roman" w:hAnsi="Times New Roman" w:cs="Times New Roman"/>
          <w:color w:val="000000"/>
          <w:sz w:val="24"/>
          <w:szCs w:val="24"/>
        </w:rPr>
        <w:t xml:space="preserve"> администрации </w:t>
      </w:r>
      <w:r w:rsidR="00F61096" w:rsidRPr="000A7CDB">
        <w:rPr>
          <w:rFonts w:ascii="Times New Roman" w:hAnsi="Times New Roman" w:cs="Times New Roman"/>
          <w:sz w:val="24"/>
          <w:szCs w:val="24"/>
        </w:rPr>
        <w:t>Паньковского</w:t>
      </w:r>
      <w:r w:rsidR="00260C95">
        <w:rPr>
          <w:rFonts w:ascii="Times New Roman" w:hAnsi="Times New Roman" w:cs="Times New Roman"/>
          <w:sz w:val="24"/>
          <w:szCs w:val="24"/>
        </w:rPr>
        <w:t xml:space="preserve"> </w:t>
      </w:r>
      <w:r w:rsidR="006B275D" w:rsidRPr="000A7CDB">
        <w:rPr>
          <w:rFonts w:ascii="Times New Roman" w:hAnsi="Times New Roman" w:cs="Times New Roman"/>
          <w:color w:val="000000"/>
          <w:sz w:val="24"/>
          <w:szCs w:val="24"/>
        </w:rPr>
        <w:t>сельского поселения</w:t>
      </w:r>
      <w:r w:rsidRPr="000A7CDB">
        <w:rPr>
          <w:rFonts w:ascii="Times New Roman" w:hAnsi="Times New Roman" w:cs="Times New Roman"/>
          <w:color w:val="000000"/>
          <w:sz w:val="24"/>
          <w:szCs w:val="24"/>
        </w:rPr>
        <w:t xml:space="preserve"> и предназначенного для сдачи в аренду, запрашиваемой заявителем (представителем заявителя).</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 xml:space="preserve">34. При отсутствии оснований для отказа в предоставлении муниципальной услуги, предусмотренных </w:t>
      </w:r>
      <w:r w:rsidRPr="000A7CDB">
        <w:rPr>
          <w:rFonts w:ascii="Times New Roman" w:hAnsi="Times New Roman"/>
          <w:sz w:val="24"/>
          <w:szCs w:val="24"/>
        </w:rPr>
        <w:t>пунктом 1</w:t>
      </w:r>
      <w:r w:rsidR="0053006B" w:rsidRPr="000A7CDB">
        <w:rPr>
          <w:rFonts w:ascii="Times New Roman" w:hAnsi="Times New Roman"/>
          <w:sz w:val="24"/>
          <w:szCs w:val="24"/>
        </w:rPr>
        <w:t>6</w:t>
      </w:r>
      <w:r w:rsidRPr="000A7CDB">
        <w:rPr>
          <w:rFonts w:ascii="Times New Roman" w:hAnsi="Times New Roman"/>
          <w:color w:val="000000"/>
          <w:sz w:val="24"/>
          <w:szCs w:val="24"/>
        </w:rPr>
        <w:t xml:space="preserve"> настоящего административного регламента, </w:t>
      </w:r>
      <w:r w:rsidRPr="000A7CDB">
        <w:rPr>
          <w:rFonts w:ascii="Times New Roman" w:hAnsi="Times New Roman"/>
          <w:i/>
          <w:color w:val="000000"/>
          <w:sz w:val="24"/>
          <w:szCs w:val="24"/>
        </w:rPr>
        <w:t>специалист, ответственный за подготовку информации,</w:t>
      </w:r>
      <w:r w:rsidRPr="000A7CDB">
        <w:rPr>
          <w:rFonts w:ascii="Times New Roman" w:hAnsi="Times New Roman"/>
          <w:color w:val="000000"/>
          <w:sz w:val="24"/>
          <w:szCs w:val="24"/>
        </w:rPr>
        <w:t xml:space="preserve"> осуществляет подготовку:</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color w:val="000000"/>
          <w:sz w:val="24"/>
          <w:szCs w:val="24"/>
        </w:rPr>
        <w:t xml:space="preserve">1) </w:t>
      </w:r>
      <w:r w:rsidRPr="000A7CDB">
        <w:rPr>
          <w:rFonts w:ascii="Times New Roman" w:hAnsi="Times New Roman"/>
          <w:sz w:val="24"/>
          <w:szCs w:val="24"/>
        </w:rPr>
        <w:t>проекта информации об объектах недвижимого имущества, находящихся в муниципальной собственности</w:t>
      </w:r>
      <w:r w:rsidR="00247F8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 xml:space="preserve">сельского поселения </w:t>
      </w:r>
      <w:r w:rsidRPr="000A7CDB">
        <w:rPr>
          <w:rFonts w:ascii="Times New Roman" w:hAnsi="Times New Roman"/>
          <w:sz w:val="24"/>
          <w:szCs w:val="24"/>
        </w:rPr>
        <w:t xml:space="preserve">и предназначенных для сдачи в аренду, по форме согласно </w:t>
      </w:r>
      <w:r w:rsidR="00260C95">
        <w:rPr>
          <w:rFonts w:ascii="Times New Roman" w:hAnsi="Times New Roman"/>
          <w:color w:val="000000" w:themeColor="text1"/>
          <w:sz w:val="24"/>
          <w:szCs w:val="24"/>
        </w:rPr>
        <w:t>приложению</w:t>
      </w:r>
      <w:r w:rsidRPr="000A7CDB">
        <w:rPr>
          <w:rFonts w:ascii="Times New Roman" w:hAnsi="Times New Roman"/>
          <w:color w:val="000000" w:themeColor="text1"/>
          <w:sz w:val="24"/>
          <w:szCs w:val="24"/>
        </w:rPr>
        <w:t xml:space="preserve"> 2</w:t>
      </w:r>
      <w:r w:rsidRPr="000A7CDB">
        <w:rPr>
          <w:rFonts w:ascii="Times New Roman" w:hAnsi="Times New Roman"/>
          <w:sz w:val="24"/>
          <w:szCs w:val="24"/>
        </w:rPr>
        <w:t xml:space="preserve"> к настоящему административному регламенту (далее – проект информации об объектах недвижимого имущества);</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2) проекта уведомления об отсутствии информации об объектах недвижимого имущества, находящихся в собственности</w:t>
      </w:r>
      <w:r w:rsidR="00247F8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 xml:space="preserve">сельского поселения </w:t>
      </w:r>
      <w:r w:rsidRPr="000A7CDB">
        <w:rPr>
          <w:rFonts w:ascii="Times New Roman" w:hAnsi="Times New Roman"/>
          <w:sz w:val="24"/>
          <w:szCs w:val="24"/>
        </w:rPr>
        <w:t xml:space="preserve">и предназначенных для сдачи в аренду, по форме согласно </w:t>
      </w:r>
      <w:r w:rsidR="00260C95">
        <w:rPr>
          <w:rFonts w:ascii="Times New Roman" w:hAnsi="Times New Roman"/>
          <w:color w:val="000000" w:themeColor="text1"/>
          <w:sz w:val="24"/>
          <w:szCs w:val="24"/>
        </w:rPr>
        <w:t>приложению</w:t>
      </w:r>
      <w:r w:rsidRPr="000A7CDB">
        <w:rPr>
          <w:rFonts w:ascii="Times New Roman" w:hAnsi="Times New Roman"/>
          <w:color w:val="000000" w:themeColor="text1"/>
          <w:sz w:val="24"/>
          <w:szCs w:val="24"/>
        </w:rPr>
        <w:t xml:space="preserve"> 3</w:t>
      </w:r>
      <w:r w:rsidRPr="000A7CDB">
        <w:rPr>
          <w:rFonts w:ascii="Times New Roman" w:hAnsi="Times New Roman"/>
          <w:sz w:val="24"/>
          <w:szCs w:val="24"/>
        </w:rPr>
        <w:t xml:space="preserve"> к настоящему административному регламенту (далее – проект уведомления об отсутствии информации об объектах недвижимого имущества).</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color w:val="000000"/>
          <w:sz w:val="24"/>
          <w:szCs w:val="24"/>
        </w:rPr>
        <w:t xml:space="preserve">35. При наличии оснований для отказа в предоставлении муниципальной услуги, предусмотренных </w:t>
      </w:r>
      <w:r w:rsidRPr="000A7CDB">
        <w:rPr>
          <w:rFonts w:ascii="Times New Roman" w:hAnsi="Times New Roman"/>
          <w:sz w:val="24"/>
          <w:szCs w:val="24"/>
        </w:rPr>
        <w:t>пунктом 1</w:t>
      </w:r>
      <w:r w:rsidR="0053006B" w:rsidRPr="000A7CDB">
        <w:rPr>
          <w:rFonts w:ascii="Times New Roman" w:hAnsi="Times New Roman"/>
          <w:sz w:val="24"/>
          <w:szCs w:val="24"/>
        </w:rPr>
        <w:t>6</w:t>
      </w:r>
      <w:r w:rsidRPr="000A7CDB">
        <w:rPr>
          <w:rFonts w:ascii="Times New Roman" w:hAnsi="Times New Roman"/>
          <w:color w:val="000000"/>
          <w:sz w:val="24"/>
          <w:szCs w:val="24"/>
        </w:rPr>
        <w:t xml:space="preserve"> настоящего административного регламента, </w:t>
      </w:r>
      <w:r w:rsidRPr="000A7CDB">
        <w:rPr>
          <w:rFonts w:ascii="Times New Roman" w:hAnsi="Times New Roman"/>
          <w:i/>
          <w:color w:val="000000"/>
          <w:sz w:val="24"/>
          <w:szCs w:val="24"/>
        </w:rPr>
        <w:t>специалист, ответственный за подготовку информации</w:t>
      </w:r>
      <w:r w:rsidRPr="000A7CDB">
        <w:rPr>
          <w:rFonts w:ascii="Times New Roman" w:hAnsi="Times New Roman"/>
          <w:color w:val="000000"/>
          <w:sz w:val="24"/>
          <w:szCs w:val="24"/>
        </w:rPr>
        <w:t xml:space="preserve">, осуществляет подготовку </w:t>
      </w:r>
      <w:r w:rsidRPr="000A7CDB">
        <w:rPr>
          <w:rFonts w:ascii="Times New Roman" w:hAnsi="Times New Roman"/>
          <w:sz w:val="24"/>
          <w:szCs w:val="24"/>
        </w:rPr>
        <w:t>проекта уведомления об отказе в предоставлении информации об объектах недвижимого имущества, находящихся в муниципальной собственности</w:t>
      </w:r>
      <w:r w:rsidR="00247F8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 xml:space="preserve">сельского поселения </w:t>
      </w:r>
      <w:r w:rsidRPr="000A7CDB">
        <w:rPr>
          <w:rFonts w:ascii="Times New Roman" w:hAnsi="Times New Roman"/>
          <w:sz w:val="24"/>
          <w:szCs w:val="24"/>
        </w:rPr>
        <w:t xml:space="preserve"> и предназначенных для сдачи в аренду, по форме согласно </w:t>
      </w:r>
      <w:hyperlink w:anchor="Par833" w:history="1">
        <w:r w:rsidRPr="000A7CDB">
          <w:rPr>
            <w:rFonts w:ascii="Times New Roman" w:hAnsi="Times New Roman"/>
            <w:sz w:val="24"/>
            <w:szCs w:val="24"/>
          </w:rPr>
          <w:t>приложению</w:t>
        </w:r>
      </w:hyperlink>
      <w:r w:rsidR="00260C95">
        <w:rPr>
          <w:rFonts w:ascii="Times New Roman" w:hAnsi="Times New Roman"/>
          <w:sz w:val="24"/>
          <w:szCs w:val="24"/>
        </w:rPr>
        <w:t xml:space="preserve"> </w:t>
      </w:r>
      <w:r w:rsidRPr="000A7CDB">
        <w:rPr>
          <w:rFonts w:ascii="Times New Roman" w:hAnsi="Times New Roman"/>
          <w:sz w:val="24"/>
          <w:szCs w:val="24"/>
        </w:rPr>
        <w:t xml:space="preserve"> 4 к настоящему административному регламенту, с указанием оснований отказа (далее – проект уведомления об отказе в предоставлении муниципальной услуги).</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 xml:space="preserve">36. </w:t>
      </w:r>
      <w:r w:rsidRPr="000A7CDB">
        <w:rPr>
          <w:rFonts w:ascii="Times New Roman" w:hAnsi="Times New Roman"/>
          <w:i/>
          <w:color w:val="000000"/>
          <w:sz w:val="24"/>
          <w:szCs w:val="24"/>
        </w:rPr>
        <w:t>Специалист, ответственный за подготовку информации</w:t>
      </w:r>
      <w:r w:rsidRPr="000A7CDB">
        <w:rPr>
          <w:rFonts w:ascii="Times New Roman" w:hAnsi="Times New Roman"/>
          <w:color w:val="000000"/>
          <w:sz w:val="24"/>
          <w:szCs w:val="24"/>
        </w:rPr>
        <w:t xml:space="preserve">, проводит согласование проекта </w:t>
      </w:r>
      <w:r w:rsidRPr="000A7CDB">
        <w:rPr>
          <w:rFonts w:ascii="Times New Roman" w:hAnsi="Times New Roman"/>
          <w:sz w:val="24"/>
          <w:szCs w:val="24"/>
        </w:rPr>
        <w:t>информации об объектах недвижимого имущества либо проекта уведомления об отсутствии информации об объектах недвижимого имущества, либо проекта уведомления об отказе в предоставлении муниципальной услуги</w:t>
      </w:r>
      <w:r w:rsidRPr="000A7CDB">
        <w:rPr>
          <w:rFonts w:ascii="Times New Roman" w:hAnsi="Times New Roman"/>
          <w:color w:val="000000"/>
          <w:sz w:val="24"/>
          <w:szCs w:val="24"/>
        </w:rPr>
        <w:t xml:space="preserve"> в порядке делопроизводства, установленного в</w:t>
      </w:r>
      <w:r w:rsidR="00247F83" w:rsidRPr="000A7CDB">
        <w:rPr>
          <w:rFonts w:ascii="Times New Roman" w:hAnsi="Times New Roman"/>
          <w:color w:val="000000"/>
          <w:sz w:val="24"/>
          <w:szCs w:val="24"/>
        </w:rPr>
        <w:t xml:space="preserve"> администрации </w:t>
      </w:r>
      <w:r w:rsidR="00F61096" w:rsidRPr="000A7CDB">
        <w:rPr>
          <w:rFonts w:ascii="Times New Roman" w:hAnsi="Times New Roman"/>
          <w:sz w:val="24"/>
          <w:szCs w:val="24"/>
        </w:rPr>
        <w:t>Паньковского</w:t>
      </w:r>
      <w:r w:rsidR="00260C95">
        <w:rPr>
          <w:rFonts w:ascii="Times New Roman" w:hAnsi="Times New Roman"/>
          <w:sz w:val="24"/>
          <w:szCs w:val="24"/>
        </w:rPr>
        <w:t xml:space="preserve"> </w:t>
      </w:r>
      <w:r w:rsidR="00247F83" w:rsidRPr="000A7CDB">
        <w:rPr>
          <w:rFonts w:ascii="Times New Roman" w:hAnsi="Times New Roman"/>
          <w:color w:val="000000"/>
          <w:sz w:val="24"/>
          <w:szCs w:val="24"/>
        </w:rPr>
        <w:t>сельского поселения</w:t>
      </w:r>
      <w:r w:rsidRPr="000A7CDB">
        <w:rPr>
          <w:rFonts w:ascii="Times New Roman" w:hAnsi="Times New Roman"/>
          <w:iCs/>
          <w:sz w:val="24"/>
          <w:szCs w:val="24"/>
        </w:rPr>
        <w:t xml:space="preserve">, </w:t>
      </w:r>
      <w:r w:rsidRPr="000A7CDB">
        <w:rPr>
          <w:rFonts w:ascii="Times New Roman" w:hAnsi="Times New Roman"/>
          <w:color w:val="000000"/>
          <w:sz w:val="24"/>
          <w:szCs w:val="24"/>
        </w:rPr>
        <w:t>и передает проекты актов</w:t>
      </w:r>
      <w:r w:rsidR="00260C95">
        <w:rPr>
          <w:rFonts w:ascii="Times New Roman" w:hAnsi="Times New Roman"/>
          <w:color w:val="000000"/>
          <w:sz w:val="24"/>
          <w:szCs w:val="24"/>
        </w:rPr>
        <w:t xml:space="preserve"> </w:t>
      </w:r>
      <w:r w:rsidRPr="000A7CDB">
        <w:rPr>
          <w:rFonts w:ascii="Times New Roman" w:hAnsi="Times New Roman"/>
          <w:color w:val="000000"/>
          <w:sz w:val="24"/>
          <w:szCs w:val="24"/>
        </w:rPr>
        <w:t>и комплект документов</w:t>
      </w:r>
      <w:r w:rsidR="00247F83" w:rsidRPr="000A7CDB">
        <w:rPr>
          <w:rFonts w:ascii="Times New Roman" w:hAnsi="Times New Roman"/>
          <w:color w:val="000000"/>
          <w:sz w:val="24"/>
          <w:szCs w:val="24"/>
        </w:rPr>
        <w:t xml:space="preserve"> администрации </w:t>
      </w:r>
      <w:r w:rsidR="00F61096" w:rsidRPr="000A7CDB">
        <w:rPr>
          <w:rFonts w:ascii="Times New Roman" w:hAnsi="Times New Roman"/>
          <w:sz w:val="24"/>
          <w:szCs w:val="24"/>
        </w:rPr>
        <w:t>Паньковского</w:t>
      </w:r>
      <w:r w:rsidR="00260C95">
        <w:rPr>
          <w:rFonts w:ascii="Times New Roman" w:hAnsi="Times New Roman"/>
          <w:sz w:val="24"/>
          <w:szCs w:val="24"/>
        </w:rPr>
        <w:t xml:space="preserve"> </w:t>
      </w:r>
      <w:r w:rsidR="00247F83" w:rsidRPr="000A7CDB">
        <w:rPr>
          <w:rFonts w:ascii="Times New Roman" w:hAnsi="Times New Roman"/>
          <w:color w:val="000000"/>
          <w:sz w:val="24"/>
          <w:szCs w:val="24"/>
        </w:rPr>
        <w:t>сельского поселения</w:t>
      </w:r>
      <w:r w:rsidRPr="000A7CDB">
        <w:rPr>
          <w:rFonts w:ascii="Times New Roman" w:hAnsi="Times New Roman"/>
          <w:color w:val="000000"/>
          <w:sz w:val="24"/>
          <w:szCs w:val="24"/>
        </w:rPr>
        <w:t xml:space="preserve"> для принятия решения.</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iCs/>
          <w:color w:val="000000"/>
          <w:sz w:val="24"/>
          <w:szCs w:val="24"/>
        </w:rPr>
      </w:pPr>
      <w:r w:rsidRPr="000A7CDB">
        <w:rPr>
          <w:rFonts w:ascii="Times New Roman" w:hAnsi="Times New Roman"/>
          <w:color w:val="000000"/>
          <w:sz w:val="24"/>
          <w:szCs w:val="24"/>
        </w:rPr>
        <w:t xml:space="preserve">37. Результатом исполнения административной процедуры является подготовка проекта </w:t>
      </w:r>
      <w:r w:rsidRPr="000A7CDB">
        <w:rPr>
          <w:rFonts w:ascii="Times New Roman" w:hAnsi="Times New Roman"/>
          <w:sz w:val="24"/>
          <w:szCs w:val="24"/>
        </w:rPr>
        <w:t xml:space="preserve">информации об объектах недвижимого имущества либо проекта уведомления об отсутствии информации об объектах недвижимого имущества, либо проекта уведомления об отказе в предоставлении муниципальной услуги </w:t>
      </w:r>
      <w:r w:rsidRPr="000A7CDB">
        <w:rPr>
          <w:rFonts w:ascii="Times New Roman" w:hAnsi="Times New Roman"/>
          <w:color w:val="000000"/>
          <w:sz w:val="24"/>
          <w:szCs w:val="24"/>
        </w:rPr>
        <w:t>и передача их с комплектом документов заявителя</w:t>
      </w:r>
      <w:r w:rsidR="00247F83" w:rsidRPr="000A7CDB">
        <w:rPr>
          <w:rFonts w:ascii="Times New Roman" w:hAnsi="Times New Roman"/>
          <w:color w:val="000000"/>
          <w:sz w:val="24"/>
          <w:szCs w:val="24"/>
        </w:rPr>
        <w:t xml:space="preserve"> администрации </w:t>
      </w:r>
      <w:r w:rsidR="00F61096" w:rsidRPr="000A7CDB">
        <w:rPr>
          <w:rFonts w:ascii="Times New Roman" w:hAnsi="Times New Roman"/>
          <w:sz w:val="24"/>
          <w:szCs w:val="24"/>
        </w:rPr>
        <w:t>Паньковского</w:t>
      </w:r>
      <w:r w:rsidR="00260C95">
        <w:rPr>
          <w:rFonts w:ascii="Times New Roman" w:hAnsi="Times New Roman"/>
          <w:sz w:val="24"/>
          <w:szCs w:val="24"/>
        </w:rPr>
        <w:t xml:space="preserve"> </w:t>
      </w:r>
      <w:r w:rsidR="00247F83" w:rsidRPr="000A7CDB">
        <w:rPr>
          <w:rFonts w:ascii="Times New Roman" w:hAnsi="Times New Roman"/>
          <w:color w:val="000000"/>
          <w:sz w:val="24"/>
          <w:szCs w:val="24"/>
        </w:rPr>
        <w:t>сельского поселения</w:t>
      </w:r>
      <w:r w:rsidRPr="000A7CDB">
        <w:rPr>
          <w:rFonts w:ascii="Times New Roman" w:hAnsi="Times New Roman"/>
          <w:iCs/>
          <w:sz w:val="24"/>
          <w:szCs w:val="24"/>
        </w:rPr>
        <w:t>.</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color w:val="000000"/>
          <w:sz w:val="24"/>
          <w:szCs w:val="24"/>
        </w:rPr>
        <w:t xml:space="preserve">Максимальный срок выполнения административных действий составляет </w:t>
      </w:r>
      <w:r w:rsidR="00247F83" w:rsidRPr="000A7CDB">
        <w:rPr>
          <w:rFonts w:ascii="Times New Roman" w:hAnsi="Times New Roman"/>
          <w:iCs/>
          <w:sz w:val="24"/>
          <w:szCs w:val="24"/>
        </w:rPr>
        <w:t>5</w:t>
      </w:r>
      <w:r w:rsidRPr="000A7CDB">
        <w:rPr>
          <w:rFonts w:ascii="Times New Roman" w:hAnsi="Times New Roman"/>
          <w:iCs/>
          <w:sz w:val="24"/>
          <w:szCs w:val="24"/>
        </w:rPr>
        <w:t xml:space="preserve"> часов</w:t>
      </w:r>
      <w:r w:rsidRPr="000A7CDB">
        <w:rPr>
          <w:rFonts w:ascii="Times New Roman" w:hAnsi="Times New Roman"/>
          <w:sz w:val="24"/>
          <w:szCs w:val="24"/>
        </w:rPr>
        <w:t>.</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 xml:space="preserve">Максимальный срок выполнения административной процедуры составляет </w:t>
      </w:r>
      <w:r w:rsidR="00247F83" w:rsidRPr="000A7CDB">
        <w:rPr>
          <w:rFonts w:ascii="Times New Roman" w:hAnsi="Times New Roman"/>
          <w:color w:val="000000"/>
          <w:sz w:val="24"/>
          <w:szCs w:val="24"/>
        </w:rPr>
        <w:t>5</w:t>
      </w:r>
      <w:r w:rsidRPr="000A7CDB">
        <w:rPr>
          <w:rFonts w:ascii="Times New Roman" w:hAnsi="Times New Roman"/>
          <w:iCs/>
          <w:color w:val="000000"/>
          <w:sz w:val="24"/>
          <w:szCs w:val="24"/>
        </w:rPr>
        <w:t xml:space="preserve"> дней</w:t>
      </w:r>
      <w:r w:rsidRPr="000A7CDB">
        <w:rPr>
          <w:rFonts w:ascii="Times New Roman" w:hAnsi="Times New Roman"/>
          <w:color w:val="000000"/>
          <w:sz w:val="24"/>
          <w:szCs w:val="24"/>
        </w:rPr>
        <w:t xml:space="preserve">. </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color w:val="000000"/>
          <w:sz w:val="24"/>
          <w:szCs w:val="24"/>
        </w:rPr>
        <w:t xml:space="preserve">38. </w:t>
      </w:r>
      <w:r w:rsidRPr="000A7CDB">
        <w:rPr>
          <w:rFonts w:ascii="Times New Roman" w:hAnsi="Times New Roman"/>
          <w:sz w:val="24"/>
          <w:szCs w:val="24"/>
        </w:rPr>
        <w:t xml:space="preserve">Основанием для начала административной процедуры принятия решения о </w:t>
      </w:r>
      <w:r w:rsidRPr="000A7CDB">
        <w:rPr>
          <w:rFonts w:ascii="Times New Roman" w:hAnsi="Times New Roman"/>
          <w:sz w:val="24"/>
          <w:szCs w:val="24"/>
        </w:rPr>
        <w:lastRenderedPageBreak/>
        <w:t>предоставлении (об отказе в предоставлении) муниципальной услуги является получение</w:t>
      </w:r>
      <w:r w:rsidR="00247F83" w:rsidRPr="000A7CDB">
        <w:rPr>
          <w:rFonts w:ascii="Times New Roman" w:hAnsi="Times New Roman"/>
          <w:sz w:val="24"/>
          <w:szCs w:val="24"/>
        </w:rPr>
        <w:t xml:space="preserve"> главой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 xml:space="preserve">сельского поселения </w:t>
      </w:r>
      <w:r w:rsidRPr="000A7CDB">
        <w:rPr>
          <w:rFonts w:ascii="Times New Roman" w:hAnsi="Times New Roman"/>
          <w:color w:val="000000"/>
          <w:sz w:val="24"/>
          <w:szCs w:val="24"/>
        </w:rPr>
        <w:t xml:space="preserve">проекта </w:t>
      </w:r>
      <w:r w:rsidRPr="000A7CDB">
        <w:rPr>
          <w:rFonts w:ascii="Times New Roman" w:hAnsi="Times New Roman"/>
          <w:sz w:val="24"/>
          <w:szCs w:val="24"/>
        </w:rPr>
        <w:t xml:space="preserve">информации об объектах недвижимого имущества либо проекта уведомления об отсутствии информации об объектах недвижимого имущества, либо проекта уведомления об отказе в предоставлении муниципальной услуги </w:t>
      </w:r>
      <w:r w:rsidRPr="000A7CDB">
        <w:rPr>
          <w:rFonts w:ascii="Times New Roman" w:hAnsi="Times New Roman"/>
          <w:color w:val="000000"/>
          <w:sz w:val="24"/>
          <w:szCs w:val="24"/>
        </w:rPr>
        <w:t>и комплекта документов</w:t>
      </w:r>
      <w:r w:rsidRPr="000A7CDB">
        <w:rPr>
          <w:rFonts w:ascii="Times New Roman" w:hAnsi="Times New Roman"/>
          <w:sz w:val="24"/>
          <w:szCs w:val="24"/>
        </w:rPr>
        <w:t xml:space="preserve"> заявителя.</w:t>
      </w:r>
    </w:p>
    <w:p w:rsidR="004F4FF3" w:rsidRPr="000A7CDB" w:rsidRDefault="004F4FF3" w:rsidP="004F4FF3">
      <w:pPr>
        <w:tabs>
          <w:tab w:val="num" w:pos="709"/>
        </w:tabs>
        <w:spacing w:after="0" w:line="240" w:lineRule="auto"/>
        <w:ind w:firstLine="709"/>
        <w:jc w:val="both"/>
        <w:rPr>
          <w:rFonts w:ascii="Times New Roman" w:hAnsi="Times New Roman"/>
          <w:sz w:val="24"/>
          <w:szCs w:val="24"/>
        </w:rPr>
      </w:pPr>
      <w:r w:rsidRPr="000A7CDB">
        <w:rPr>
          <w:rFonts w:ascii="Times New Roman" w:hAnsi="Times New Roman"/>
          <w:sz w:val="24"/>
          <w:szCs w:val="24"/>
        </w:rPr>
        <w:t>39.</w:t>
      </w:r>
      <w:r w:rsidR="00247F83" w:rsidRPr="000A7CDB">
        <w:rPr>
          <w:rFonts w:ascii="Times New Roman" w:hAnsi="Times New Roman"/>
          <w:sz w:val="24"/>
          <w:szCs w:val="24"/>
        </w:rPr>
        <w:t xml:space="preserve"> Глава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 xml:space="preserve">сельского поселения </w:t>
      </w:r>
      <w:r w:rsidRPr="000A7CDB">
        <w:rPr>
          <w:rFonts w:ascii="Times New Roman" w:hAnsi="Times New Roman"/>
          <w:sz w:val="24"/>
          <w:szCs w:val="24"/>
        </w:rPr>
        <w:t>определяет правомерность предоставления информации об объектах недвижимого имущества, находящихся в муниципальной собственности</w:t>
      </w:r>
      <w:r w:rsidR="00247F8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 xml:space="preserve">сельского поселения </w:t>
      </w:r>
      <w:r w:rsidRPr="000A7CDB">
        <w:rPr>
          <w:rFonts w:ascii="Times New Roman" w:hAnsi="Times New Roman"/>
          <w:iCs/>
          <w:sz w:val="24"/>
          <w:szCs w:val="24"/>
        </w:rPr>
        <w:t xml:space="preserve">и </w:t>
      </w:r>
      <w:r w:rsidRPr="000A7CDB">
        <w:rPr>
          <w:rFonts w:ascii="Times New Roman" w:hAnsi="Times New Roman"/>
          <w:sz w:val="24"/>
          <w:szCs w:val="24"/>
        </w:rPr>
        <w:t>предназначенных для сдачи в аренду.</w:t>
      </w:r>
    </w:p>
    <w:p w:rsidR="004F4FF3" w:rsidRPr="000A7CDB" w:rsidRDefault="004F4FF3" w:rsidP="004F4FF3">
      <w:pPr>
        <w:tabs>
          <w:tab w:val="left" w:pos="-2268"/>
        </w:tabs>
        <w:spacing w:after="0" w:line="240" w:lineRule="auto"/>
        <w:ind w:firstLine="709"/>
        <w:jc w:val="both"/>
        <w:rPr>
          <w:rFonts w:ascii="Times New Roman" w:hAnsi="Times New Roman"/>
          <w:sz w:val="24"/>
          <w:szCs w:val="24"/>
        </w:rPr>
      </w:pPr>
      <w:r w:rsidRPr="000A7CDB">
        <w:rPr>
          <w:rFonts w:ascii="Times New Roman" w:hAnsi="Times New Roman"/>
          <w:sz w:val="24"/>
          <w:szCs w:val="24"/>
        </w:rPr>
        <w:t>40. Если проекты документов, указанные в пункте 38 настоящего административного регламента, не соответствуют законодательству,</w:t>
      </w:r>
      <w:r w:rsidR="00247F83" w:rsidRPr="000A7CDB">
        <w:rPr>
          <w:rFonts w:ascii="Times New Roman" w:hAnsi="Times New Roman"/>
          <w:sz w:val="24"/>
          <w:szCs w:val="24"/>
        </w:rPr>
        <w:t xml:space="preserve"> администрация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сельского поселения</w:t>
      </w:r>
      <w:r w:rsidR="00260C95">
        <w:rPr>
          <w:rFonts w:ascii="Times New Roman" w:hAnsi="Times New Roman"/>
          <w:sz w:val="24"/>
          <w:szCs w:val="24"/>
        </w:rPr>
        <w:t xml:space="preserve"> </w:t>
      </w:r>
      <w:r w:rsidRPr="000A7CDB">
        <w:rPr>
          <w:rFonts w:ascii="Times New Roman" w:hAnsi="Times New Roman"/>
          <w:sz w:val="24"/>
          <w:szCs w:val="24"/>
        </w:rPr>
        <w:t>возвращает их специалисту, подготовившему проекты, для приведения их в соответствие с требованиями законодательства с указанием причины возврата.</w:t>
      </w:r>
    </w:p>
    <w:p w:rsidR="004F4FF3" w:rsidRPr="000A7CDB" w:rsidRDefault="004F4FF3" w:rsidP="004F4FF3">
      <w:pPr>
        <w:spacing w:after="0" w:line="240" w:lineRule="auto"/>
        <w:ind w:firstLine="709"/>
        <w:jc w:val="both"/>
        <w:rPr>
          <w:rFonts w:ascii="Times New Roman" w:hAnsi="Times New Roman"/>
          <w:i/>
          <w:sz w:val="24"/>
          <w:szCs w:val="24"/>
          <w:u w:val="single"/>
        </w:rPr>
      </w:pPr>
      <w:r w:rsidRPr="000A7CDB">
        <w:rPr>
          <w:rFonts w:ascii="Times New Roman" w:hAnsi="Times New Roman"/>
          <w:sz w:val="24"/>
          <w:szCs w:val="24"/>
        </w:rPr>
        <w:t>41. В случае соответствия действующему законодательству проектов документов, указанные в пункте 38 настоящего административного регламента,</w:t>
      </w:r>
      <w:r w:rsidR="00247F83" w:rsidRPr="000A7CDB">
        <w:rPr>
          <w:rFonts w:ascii="Times New Roman" w:hAnsi="Times New Roman"/>
          <w:sz w:val="24"/>
          <w:szCs w:val="24"/>
        </w:rPr>
        <w:t xml:space="preserve"> глава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сельского поселения</w:t>
      </w:r>
      <w:r w:rsidRPr="000A7CDB">
        <w:rPr>
          <w:rFonts w:ascii="Times New Roman" w:hAnsi="Times New Roman"/>
          <w:iCs/>
          <w:sz w:val="24"/>
          <w:szCs w:val="24"/>
        </w:rPr>
        <w:t>:</w:t>
      </w:r>
    </w:p>
    <w:p w:rsidR="004F4FF3" w:rsidRPr="000A7CDB" w:rsidRDefault="004F4FF3" w:rsidP="004F4FF3">
      <w:pPr>
        <w:spacing w:after="0" w:line="240" w:lineRule="auto"/>
        <w:ind w:firstLine="709"/>
        <w:jc w:val="both"/>
        <w:rPr>
          <w:rFonts w:ascii="Times New Roman" w:hAnsi="Times New Roman"/>
          <w:sz w:val="24"/>
          <w:szCs w:val="24"/>
          <w:u w:val="single"/>
        </w:rPr>
      </w:pPr>
      <w:r w:rsidRPr="000A7CDB">
        <w:rPr>
          <w:rFonts w:ascii="Times New Roman" w:hAnsi="Times New Roman"/>
          <w:sz w:val="24"/>
          <w:szCs w:val="24"/>
        </w:rPr>
        <w:t>1) подписывает их и заверяет печатью</w:t>
      </w:r>
      <w:r w:rsidR="00247F8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сельского поселения</w:t>
      </w:r>
      <w:r w:rsidRPr="000A7CDB">
        <w:rPr>
          <w:rFonts w:ascii="Times New Roman" w:hAnsi="Times New Roman"/>
          <w:sz w:val="24"/>
          <w:szCs w:val="24"/>
          <w:u w:val="single"/>
        </w:rPr>
        <w:t>;</w:t>
      </w:r>
    </w:p>
    <w:p w:rsidR="004F4FF3" w:rsidRPr="000A7CDB" w:rsidRDefault="004F4FF3" w:rsidP="004F4FF3">
      <w:pPr>
        <w:tabs>
          <w:tab w:val="left" w:pos="-2268"/>
        </w:tabs>
        <w:spacing w:after="0" w:line="240" w:lineRule="auto"/>
        <w:ind w:firstLine="709"/>
        <w:jc w:val="both"/>
        <w:rPr>
          <w:rFonts w:ascii="Times New Roman" w:hAnsi="Times New Roman"/>
          <w:i/>
          <w:sz w:val="24"/>
          <w:szCs w:val="24"/>
        </w:rPr>
      </w:pPr>
      <w:r w:rsidRPr="000A7CDB">
        <w:rPr>
          <w:rFonts w:ascii="Times New Roman" w:hAnsi="Times New Roman"/>
          <w:sz w:val="24"/>
          <w:szCs w:val="24"/>
        </w:rPr>
        <w:t xml:space="preserve">2) передает комплект документов заявителя </w:t>
      </w:r>
      <w:r w:rsidRPr="000A7CDB">
        <w:rPr>
          <w:rFonts w:ascii="Times New Roman" w:hAnsi="Times New Roman"/>
          <w:i/>
          <w:sz w:val="24"/>
          <w:szCs w:val="24"/>
        </w:rPr>
        <w:t>специалисту, ответственному за выдачу документов.</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 xml:space="preserve">42. Результатом исполнения административной процедуры является принятие </w:t>
      </w:r>
      <w:r w:rsidRPr="000A7CDB">
        <w:rPr>
          <w:rFonts w:ascii="Times New Roman" w:hAnsi="Times New Roman"/>
          <w:sz w:val="24"/>
          <w:szCs w:val="24"/>
        </w:rPr>
        <w:t xml:space="preserve">решения о предоставлении (об отказе в предоставлении) муниципальной услуги </w:t>
      </w:r>
      <w:r w:rsidRPr="000A7CDB">
        <w:rPr>
          <w:rFonts w:ascii="Times New Roman" w:hAnsi="Times New Roman"/>
          <w:color w:val="000000"/>
          <w:sz w:val="24"/>
          <w:szCs w:val="24"/>
        </w:rPr>
        <w:t xml:space="preserve">и передача информации </w:t>
      </w:r>
      <w:r w:rsidRPr="000A7CDB">
        <w:rPr>
          <w:rFonts w:ascii="Times New Roman" w:hAnsi="Times New Roman"/>
          <w:sz w:val="24"/>
          <w:szCs w:val="24"/>
        </w:rPr>
        <w:t>об объектах недвижимого имущества, находящихся в муниципальной собственности</w:t>
      </w:r>
      <w:r w:rsidR="00247F8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сельского поселения</w:t>
      </w:r>
      <w:r w:rsidRPr="000A7CDB">
        <w:rPr>
          <w:rFonts w:ascii="Times New Roman" w:hAnsi="Times New Roman"/>
          <w:sz w:val="24"/>
          <w:szCs w:val="24"/>
        </w:rPr>
        <w:t xml:space="preserve"> и предназначенных для сдачи в аренду либо уведомления об отсутствии информации об объектах недвижимого имущества, находящихся в собственности</w:t>
      </w:r>
      <w:r w:rsidR="00247F8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 xml:space="preserve">сельского поселения </w:t>
      </w:r>
      <w:r w:rsidRPr="000A7CDB">
        <w:rPr>
          <w:rFonts w:ascii="Times New Roman" w:hAnsi="Times New Roman"/>
          <w:sz w:val="24"/>
          <w:szCs w:val="24"/>
        </w:rPr>
        <w:t>и предназначенных для сдачи в аренду, либо уведомления об отказе в предоставлении информации об объектах недвижимого имущества, находящихся в муниципальной собственно</w:t>
      </w:r>
      <w:r w:rsidR="00247F83" w:rsidRPr="000A7CDB">
        <w:rPr>
          <w:rFonts w:ascii="Times New Roman" w:hAnsi="Times New Roman"/>
          <w:sz w:val="24"/>
          <w:szCs w:val="24"/>
        </w:rPr>
        <w:t xml:space="preserve">сти администрации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 xml:space="preserve">сельского поселения </w:t>
      </w:r>
      <w:r w:rsidRPr="000A7CDB">
        <w:rPr>
          <w:rFonts w:ascii="Times New Roman" w:hAnsi="Times New Roman"/>
          <w:sz w:val="24"/>
          <w:szCs w:val="24"/>
        </w:rPr>
        <w:t xml:space="preserve">и предназначенных для сдачи в аренду </w:t>
      </w:r>
      <w:r w:rsidRPr="000A7CDB">
        <w:rPr>
          <w:rFonts w:ascii="Times New Roman" w:hAnsi="Times New Roman"/>
          <w:color w:val="000000"/>
          <w:sz w:val="24"/>
          <w:szCs w:val="24"/>
        </w:rPr>
        <w:t xml:space="preserve">и комплекта документов заявителя </w:t>
      </w:r>
      <w:r w:rsidRPr="000A7CDB">
        <w:rPr>
          <w:rFonts w:ascii="Times New Roman" w:hAnsi="Times New Roman"/>
          <w:i/>
          <w:color w:val="000000"/>
          <w:sz w:val="24"/>
          <w:szCs w:val="24"/>
        </w:rPr>
        <w:t>специалисту, ответственному за выдачу документов</w:t>
      </w:r>
      <w:r w:rsidRPr="000A7CDB">
        <w:rPr>
          <w:rFonts w:ascii="Times New Roman" w:hAnsi="Times New Roman"/>
          <w:color w:val="000000"/>
          <w:sz w:val="24"/>
          <w:szCs w:val="24"/>
        </w:rPr>
        <w:t>.</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 xml:space="preserve">Максимальный срок выполнения административных действий составляет </w:t>
      </w:r>
      <w:r w:rsidR="00247F83" w:rsidRPr="000A7CDB">
        <w:rPr>
          <w:rFonts w:ascii="Times New Roman" w:hAnsi="Times New Roman"/>
          <w:color w:val="000000"/>
          <w:sz w:val="24"/>
          <w:szCs w:val="24"/>
        </w:rPr>
        <w:t>1</w:t>
      </w:r>
      <w:r w:rsidRPr="000A7CDB">
        <w:rPr>
          <w:rFonts w:ascii="Times New Roman" w:hAnsi="Times New Roman"/>
          <w:color w:val="000000"/>
          <w:sz w:val="24"/>
          <w:szCs w:val="24"/>
        </w:rPr>
        <w:t xml:space="preserve"> час.</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 xml:space="preserve">Максимальный срок выполнения административной процедуры </w:t>
      </w:r>
      <w:r w:rsidR="000A7CDB" w:rsidRPr="000A7CDB">
        <w:rPr>
          <w:rFonts w:ascii="Times New Roman" w:hAnsi="Times New Roman"/>
          <w:color w:val="000000"/>
          <w:sz w:val="24"/>
          <w:szCs w:val="24"/>
        </w:rPr>
        <w:t>составляет 5</w:t>
      </w:r>
      <w:r w:rsidRPr="000A7CDB">
        <w:rPr>
          <w:rFonts w:ascii="Times New Roman" w:hAnsi="Times New Roman"/>
          <w:iCs/>
          <w:color w:val="000000"/>
          <w:sz w:val="24"/>
          <w:szCs w:val="24"/>
        </w:rPr>
        <w:t xml:space="preserve"> дней</w:t>
      </w:r>
      <w:r w:rsidRPr="000A7CDB">
        <w:rPr>
          <w:rFonts w:ascii="Times New Roman" w:hAnsi="Times New Roman"/>
          <w:color w:val="000000"/>
          <w:sz w:val="24"/>
          <w:szCs w:val="24"/>
        </w:rPr>
        <w:t>.</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43. Основанием для начала административной процедуры выдачи документов по результатам предоставления муниципальной услуги является получение </w:t>
      </w:r>
      <w:r w:rsidRPr="000A7CDB">
        <w:rPr>
          <w:rFonts w:ascii="Times New Roman" w:hAnsi="Times New Roman"/>
          <w:i/>
          <w:sz w:val="24"/>
          <w:szCs w:val="24"/>
        </w:rPr>
        <w:t>специалистом, ответственным за выдачу документов</w:t>
      </w:r>
      <w:r w:rsidRPr="000A7CDB">
        <w:rPr>
          <w:rFonts w:ascii="Times New Roman" w:hAnsi="Times New Roman"/>
          <w:sz w:val="24"/>
          <w:szCs w:val="24"/>
        </w:rPr>
        <w:t>, комплекта документов заявителя.</w:t>
      </w:r>
    </w:p>
    <w:p w:rsidR="004F4FF3" w:rsidRPr="000A7CDB" w:rsidRDefault="004F4FF3" w:rsidP="004F4FF3">
      <w:pPr>
        <w:spacing w:after="0" w:line="240" w:lineRule="auto"/>
        <w:ind w:firstLine="709"/>
        <w:jc w:val="both"/>
        <w:rPr>
          <w:rFonts w:ascii="Times New Roman" w:hAnsi="Times New Roman"/>
          <w:i/>
          <w:sz w:val="24"/>
          <w:szCs w:val="24"/>
          <w:u w:val="single"/>
        </w:rPr>
      </w:pPr>
      <w:r w:rsidRPr="000A7CDB">
        <w:rPr>
          <w:rFonts w:ascii="Times New Roman" w:hAnsi="Times New Roman"/>
          <w:sz w:val="24"/>
          <w:szCs w:val="24"/>
        </w:rPr>
        <w:t xml:space="preserve">44. </w:t>
      </w:r>
      <w:r w:rsidRPr="000A7CDB">
        <w:rPr>
          <w:rFonts w:ascii="Times New Roman" w:hAnsi="Times New Roman"/>
          <w:i/>
          <w:sz w:val="24"/>
          <w:szCs w:val="24"/>
        </w:rPr>
        <w:t>Специалист, ответственный за выдачу документов</w:t>
      </w:r>
      <w:r w:rsidRPr="000A7CDB">
        <w:rPr>
          <w:rFonts w:ascii="Times New Roman" w:hAnsi="Times New Roman"/>
          <w:sz w:val="24"/>
          <w:szCs w:val="24"/>
        </w:rPr>
        <w:t>, в зависимости от способа обращения и получения результатов муниципальной услуги, избранных заявителем (представителем заявителя):</w:t>
      </w:r>
    </w:p>
    <w:p w:rsidR="004F4FF3" w:rsidRPr="000A7CDB" w:rsidRDefault="004F4FF3" w:rsidP="004F4FF3">
      <w:pPr>
        <w:spacing w:after="0" w:line="240" w:lineRule="auto"/>
        <w:ind w:firstLine="709"/>
        <w:jc w:val="both"/>
        <w:rPr>
          <w:rFonts w:ascii="Times New Roman" w:hAnsi="Times New Roman"/>
          <w:i/>
          <w:sz w:val="24"/>
          <w:szCs w:val="24"/>
        </w:rPr>
      </w:pPr>
      <w:r w:rsidRPr="000A7CDB">
        <w:rPr>
          <w:rFonts w:ascii="Times New Roman" w:hAnsi="Times New Roman"/>
          <w:sz w:val="24"/>
          <w:szCs w:val="24"/>
        </w:rPr>
        <w:t xml:space="preserve">1) регистрирует документ о предоставлении (об отказе в предоставлении) муниципальной услуги </w:t>
      </w:r>
      <w:r w:rsidRPr="000A7CDB">
        <w:rPr>
          <w:rFonts w:ascii="Times New Roman" w:hAnsi="Times New Roman"/>
          <w:i/>
          <w:sz w:val="24"/>
          <w:szCs w:val="24"/>
        </w:rPr>
        <w:t>в Журнале учета информации;</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2) уведомляет заявителя об окончании хода предоставления муниципальной услуги посредством направления заявителю (представителю заявителя) любым из способов (телефон, факс или посредством отправки соответствующего статуса в РПГУ), указанных в заявлении;</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3) вручает (направляет) заявителю (почтовым отправлением, в электронной форме (при наличии технической возможности) и т.п.) один из следующих документов:</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color w:val="000000"/>
          <w:sz w:val="24"/>
          <w:szCs w:val="24"/>
        </w:rPr>
        <w:t xml:space="preserve">информацию </w:t>
      </w:r>
      <w:r w:rsidRPr="000A7CDB">
        <w:rPr>
          <w:rFonts w:ascii="Times New Roman" w:hAnsi="Times New Roman"/>
          <w:sz w:val="24"/>
          <w:szCs w:val="24"/>
        </w:rPr>
        <w:t>об объектах недвижимого имущества, находящихся в муниципальной собственности</w:t>
      </w:r>
      <w:r w:rsidR="00247F8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сельского поселения</w:t>
      </w:r>
      <w:r w:rsidRPr="000A7CDB">
        <w:rPr>
          <w:rFonts w:ascii="Times New Roman" w:hAnsi="Times New Roman"/>
          <w:sz w:val="24"/>
          <w:szCs w:val="24"/>
        </w:rPr>
        <w:t xml:space="preserve"> и предназначенных для сдачи в аренду;</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lastRenderedPageBreak/>
        <w:t>уведомление об отсутствии информации об объектах недвижимого имущества, находящихся в собственности</w:t>
      </w:r>
      <w:r w:rsidR="00247F8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 xml:space="preserve">сельского поселения </w:t>
      </w:r>
      <w:r w:rsidRPr="000A7CDB">
        <w:rPr>
          <w:rFonts w:ascii="Times New Roman" w:hAnsi="Times New Roman"/>
          <w:sz w:val="24"/>
          <w:szCs w:val="24"/>
        </w:rPr>
        <w:t>и предназначенных для сдачи в аренду;</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уведомление об отказе в предоставлении информации об объектах недвижимого имущества, находящихся в муниципальной собственности</w:t>
      </w:r>
      <w:r w:rsidR="00A26292"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A26292" w:rsidRPr="000A7CDB">
        <w:rPr>
          <w:rFonts w:ascii="Times New Roman" w:hAnsi="Times New Roman"/>
          <w:sz w:val="24"/>
          <w:szCs w:val="24"/>
        </w:rPr>
        <w:t xml:space="preserve">сельского поселения </w:t>
      </w:r>
      <w:r w:rsidRPr="000A7CDB">
        <w:rPr>
          <w:rFonts w:ascii="Times New Roman" w:hAnsi="Times New Roman"/>
          <w:sz w:val="24"/>
          <w:szCs w:val="24"/>
        </w:rPr>
        <w:t>и предназначенных для сдачи в аренду;</w:t>
      </w:r>
    </w:p>
    <w:p w:rsidR="004F4FF3" w:rsidRPr="000A7CDB" w:rsidRDefault="004F4FF3" w:rsidP="004F4FF3">
      <w:pPr>
        <w:pStyle w:val="a5"/>
        <w:spacing w:after="0"/>
        <w:ind w:left="0" w:firstLine="709"/>
        <w:jc w:val="both"/>
      </w:pPr>
      <w:r w:rsidRPr="000A7CDB">
        <w:t xml:space="preserve">4) передает комплект документов </w:t>
      </w:r>
      <w:r w:rsidRPr="000A7CDB">
        <w:rPr>
          <w:i/>
        </w:rPr>
        <w:t>специалисту, ответственному за делопроизводство</w:t>
      </w:r>
      <w:r w:rsidRPr="000A7CDB">
        <w:t>, для последующей его регистрации и передачи в архив.</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В случае изъявления желания заявителя (представителя заявителя) получить результат предоставления муниципальной услуги через МФЦ, специалист, ответственный за выдачу документов, передает соответствующие документы в установленном порядке в </w:t>
      </w:r>
      <w:r w:rsidRPr="000A7CDB">
        <w:rPr>
          <w:rFonts w:ascii="Times New Roman" w:hAnsi="Times New Roman"/>
          <w:iCs/>
          <w:sz w:val="24"/>
          <w:szCs w:val="24"/>
        </w:rPr>
        <w:t>МФЦ.</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b/>
          <w:color w:val="000000"/>
          <w:sz w:val="24"/>
          <w:szCs w:val="24"/>
        </w:rPr>
      </w:pPr>
      <w:r w:rsidRPr="000A7CDB">
        <w:rPr>
          <w:rFonts w:ascii="Times New Roman" w:hAnsi="Times New Roman"/>
          <w:sz w:val="24"/>
          <w:szCs w:val="24"/>
        </w:rPr>
        <w:t>45.</w:t>
      </w:r>
      <w:r w:rsidRPr="000A7CDB">
        <w:rPr>
          <w:rFonts w:ascii="Times New Roman" w:hAnsi="Times New Roman"/>
          <w:color w:val="000000"/>
          <w:sz w:val="24"/>
          <w:szCs w:val="24"/>
        </w:rPr>
        <w:t xml:space="preserve"> Результатом исполнения административной процедуры является вручение заявителю (представителю заявителя) одного из документов, указанных в подпункте 3 пункта 44 настоящего административного регламента, </w:t>
      </w:r>
      <w:r w:rsidRPr="000A7CDB">
        <w:rPr>
          <w:rFonts w:ascii="Times New Roman" w:hAnsi="Times New Roman"/>
          <w:sz w:val="24"/>
          <w:szCs w:val="24"/>
        </w:rPr>
        <w:t>лично либо направление его почтовым отправлением с уведомлением о доставке или</w:t>
      </w:r>
      <w:r w:rsidRPr="000A7CDB">
        <w:rPr>
          <w:rFonts w:ascii="Times New Roman" w:hAnsi="Times New Roman"/>
          <w:color w:val="000000"/>
          <w:sz w:val="24"/>
          <w:szCs w:val="24"/>
        </w:rPr>
        <w:t xml:space="preserve"> через </w:t>
      </w:r>
      <w:r w:rsidRPr="000A7CDB">
        <w:rPr>
          <w:rFonts w:ascii="Times New Roman" w:hAnsi="Times New Roman"/>
          <w:sz w:val="24"/>
          <w:szCs w:val="24"/>
        </w:rPr>
        <w:t>РПГУ (при наличии технической возможности)</w:t>
      </w:r>
      <w:r w:rsidRPr="000A7CDB">
        <w:rPr>
          <w:rFonts w:ascii="Times New Roman" w:hAnsi="Times New Roman"/>
          <w:color w:val="000000"/>
          <w:sz w:val="24"/>
          <w:szCs w:val="24"/>
        </w:rPr>
        <w:t>.</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Максимальный срок исполнения административных действий составляет </w:t>
      </w:r>
      <w:r w:rsidR="00A26292" w:rsidRPr="000A7CDB">
        <w:rPr>
          <w:rFonts w:ascii="Times New Roman" w:hAnsi="Times New Roman"/>
          <w:sz w:val="24"/>
          <w:szCs w:val="24"/>
        </w:rPr>
        <w:t>1</w:t>
      </w:r>
      <w:r w:rsidRPr="000A7CDB">
        <w:rPr>
          <w:rFonts w:ascii="Times New Roman" w:hAnsi="Times New Roman"/>
          <w:sz w:val="24"/>
          <w:szCs w:val="24"/>
        </w:rPr>
        <w:t xml:space="preserve"> час.</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Максимальный срок исполнения административной процедуры </w:t>
      </w:r>
      <w:r w:rsidR="00A26292" w:rsidRPr="000A7CDB">
        <w:rPr>
          <w:rFonts w:ascii="Times New Roman" w:hAnsi="Times New Roman"/>
          <w:sz w:val="24"/>
          <w:szCs w:val="24"/>
        </w:rPr>
        <w:t>составляет 1</w:t>
      </w:r>
      <w:r w:rsidRPr="000A7CDB">
        <w:rPr>
          <w:rFonts w:ascii="Times New Roman" w:hAnsi="Times New Roman"/>
          <w:sz w:val="24"/>
          <w:szCs w:val="24"/>
        </w:rPr>
        <w:t xml:space="preserve"> день.</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46. В случае обнаружения опечаток и ошибок в выданных в результате предоставления муниципальной услуги документах заявитель направляет в адрес</w:t>
      </w:r>
      <w:r w:rsidR="00A26292" w:rsidRPr="000A7CDB">
        <w:rPr>
          <w:rFonts w:ascii="Times New Roman" w:hAnsi="Times New Roman" w:cs="Times New Roman"/>
          <w:sz w:val="24"/>
          <w:szCs w:val="24"/>
        </w:rPr>
        <w:t xml:space="preserve"> администрации </w:t>
      </w:r>
      <w:r w:rsidR="00F61096" w:rsidRPr="000A7CDB">
        <w:rPr>
          <w:rFonts w:ascii="Times New Roman" w:hAnsi="Times New Roman" w:cs="Times New Roman"/>
          <w:sz w:val="24"/>
          <w:szCs w:val="24"/>
        </w:rPr>
        <w:t xml:space="preserve">Паньковского </w:t>
      </w:r>
      <w:r w:rsidR="00A26292" w:rsidRPr="000A7CDB">
        <w:rPr>
          <w:rFonts w:ascii="Times New Roman" w:hAnsi="Times New Roman" w:cs="Times New Roman"/>
          <w:sz w:val="24"/>
          <w:szCs w:val="24"/>
        </w:rPr>
        <w:t xml:space="preserve">сельского </w:t>
      </w:r>
      <w:r w:rsidR="000A7CDB" w:rsidRPr="000A7CDB">
        <w:rPr>
          <w:rFonts w:ascii="Times New Roman" w:hAnsi="Times New Roman" w:cs="Times New Roman"/>
          <w:sz w:val="24"/>
          <w:szCs w:val="24"/>
        </w:rPr>
        <w:t xml:space="preserve">поселения </w:t>
      </w:r>
      <w:r w:rsidR="000A7CDB" w:rsidRPr="000A7CDB">
        <w:rPr>
          <w:rFonts w:ascii="Times New Roman" w:hAnsi="Times New Roman"/>
          <w:sz w:val="24"/>
          <w:szCs w:val="24"/>
        </w:rPr>
        <w:t>заявление</w:t>
      </w:r>
      <w:r w:rsidRPr="000A7CDB">
        <w:rPr>
          <w:rFonts w:ascii="Times New Roman" w:hAnsi="Times New Roman" w:cs="Times New Roman"/>
          <w:sz w:val="24"/>
          <w:szCs w:val="24"/>
        </w:rPr>
        <w:t xml:space="preserve"> об исправлении допущенных опечаток и ошибок с приложением оригинала документа, выданного в результате предоставления муниципальной услуги.</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Заявление в порядке, установленном инструкцией по делопроизводству, передается на рассмотрение специалисту, ответственному за оформление и выдачу документов.</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Срок рассмотрения и выдачи документов с исправленными опечатками, ошибками не может превышать 5 рабочих дней с момента регистрации заявления.</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w:t>
      </w:r>
      <w:r w:rsidR="00A26292"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A26292" w:rsidRPr="000A7CDB">
        <w:rPr>
          <w:rFonts w:ascii="Times New Roman" w:hAnsi="Times New Roman"/>
          <w:sz w:val="24"/>
          <w:szCs w:val="24"/>
        </w:rPr>
        <w:t xml:space="preserve">сельского поселения </w:t>
      </w:r>
      <w:r w:rsidRPr="000A7CDB">
        <w:rPr>
          <w:rFonts w:ascii="Times New Roman" w:hAnsi="Times New Roman"/>
          <w:sz w:val="24"/>
          <w:szCs w:val="24"/>
        </w:rPr>
        <w:t>и (или) должностного лица</w:t>
      </w:r>
      <w:r w:rsidR="00A26292"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A26292" w:rsidRPr="000A7CDB">
        <w:rPr>
          <w:rFonts w:ascii="Times New Roman" w:hAnsi="Times New Roman"/>
          <w:sz w:val="24"/>
          <w:szCs w:val="24"/>
        </w:rPr>
        <w:t>сельского поселения</w:t>
      </w:r>
      <w:r w:rsidRPr="000A7CDB">
        <w:rPr>
          <w:rFonts w:ascii="Times New Roman" w:hAnsi="Times New Roman"/>
          <w:sz w:val="24"/>
          <w:szCs w:val="24"/>
        </w:rPr>
        <w:t>, плата с заявителя не взимается.</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Жалоба заявителя на отказ</w:t>
      </w:r>
      <w:r w:rsidR="00A26292" w:rsidRPr="000A7CDB">
        <w:rPr>
          <w:rFonts w:ascii="Times New Roman" w:hAnsi="Times New Roman" w:cs="Times New Roman"/>
          <w:sz w:val="24"/>
          <w:szCs w:val="24"/>
        </w:rPr>
        <w:t xml:space="preserve"> администрации </w:t>
      </w:r>
      <w:r w:rsidR="00F61096" w:rsidRPr="000A7CDB">
        <w:rPr>
          <w:rFonts w:ascii="Times New Roman" w:hAnsi="Times New Roman" w:cs="Times New Roman"/>
          <w:sz w:val="24"/>
          <w:szCs w:val="24"/>
        </w:rPr>
        <w:t xml:space="preserve">Паньковского </w:t>
      </w:r>
      <w:r w:rsidR="00A26292" w:rsidRPr="000A7CDB">
        <w:rPr>
          <w:rFonts w:ascii="Times New Roman" w:hAnsi="Times New Roman" w:cs="Times New Roman"/>
          <w:sz w:val="24"/>
          <w:szCs w:val="24"/>
        </w:rPr>
        <w:t xml:space="preserve">сельского поселения </w:t>
      </w:r>
      <w:r w:rsidRPr="000A7CDB">
        <w:rPr>
          <w:rFonts w:ascii="Times New Roman" w:hAnsi="Times New Roman" w:cs="Times New Roman"/>
          <w:sz w:val="24"/>
          <w:szCs w:val="24"/>
        </w:rPr>
        <w:t xml:space="preserve">в исправлении допущенных опечаток, ошибок в выданных в результате предоставления муниципальной услуги документах либо нарушение установленного срока таких исправлений рассматривается в порядке, установленном </w:t>
      </w:r>
      <w:hyperlink r:id="rId14" w:anchor="P505" w:history="1">
        <w:r w:rsidRPr="000A7CDB">
          <w:rPr>
            <w:rStyle w:val="a8"/>
            <w:rFonts w:ascii="Times New Roman" w:hAnsi="Times New Roman" w:cs="Times New Roman"/>
            <w:color w:val="auto"/>
            <w:sz w:val="24"/>
            <w:szCs w:val="24"/>
            <w:u w:val="none"/>
          </w:rPr>
          <w:t>разделом 5</w:t>
        </w:r>
      </w:hyperlink>
      <w:r w:rsidRPr="000A7CDB">
        <w:rPr>
          <w:rFonts w:ascii="Times New Roman" w:hAnsi="Times New Roman" w:cs="Times New Roman"/>
          <w:sz w:val="24"/>
          <w:szCs w:val="24"/>
        </w:rPr>
        <w:t xml:space="preserve"> настоящего административного регламента.</w:t>
      </w:r>
    </w:p>
    <w:p w:rsidR="004F4FF3" w:rsidRPr="000A7CDB" w:rsidRDefault="004F4FF3" w:rsidP="004F4FF3">
      <w:pPr>
        <w:spacing w:after="0" w:line="240" w:lineRule="auto"/>
        <w:ind w:firstLine="709"/>
        <w:jc w:val="both"/>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jc w:val="center"/>
        <w:rPr>
          <w:rFonts w:ascii="Times New Roman" w:hAnsi="Times New Roman"/>
          <w:sz w:val="24"/>
          <w:szCs w:val="24"/>
        </w:rPr>
      </w:pPr>
      <w:r w:rsidRPr="000A7CDB">
        <w:rPr>
          <w:rFonts w:ascii="Times New Roman" w:hAnsi="Times New Roman"/>
          <w:sz w:val="24"/>
          <w:szCs w:val="24"/>
        </w:rPr>
        <w:t>Раздел 4. Порядок и формы контроля за исполнением административного регламента</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p>
    <w:p w:rsidR="004F4FF3" w:rsidRPr="000A7CDB" w:rsidRDefault="004F4FF3" w:rsidP="004F4FF3">
      <w:pPr>
        <w:spacing w:after="0" w:line="240" w:lineRule="auto"/>
        <w:ind w:firstLine="709"/>
        <w:jc w:val="both"/>
        <w:rPr>
          <w:rFonts w:ascii="Times New Roman" w:eastAsia="Calibri" w:hAnsi="Times New Roman"/>
          <w:color w:val="000000"/>
          <w:sz w:val="24"/>
          <w:szCs w:val="24"/>
        </w:rPr>
      </w:pPr>
      <w:r w:rsidRPr="000A7CDB">
        <w:rPr>
          <w:rFonts w:ascii="Times New Roman" w:eastAsia="Calibri" w:hAnsi="Times New Roman"/>
          <w:sz w:val="24"/>
          <w:szCs w:val="24"/>
        </w:rPr>
        <w:t>47. Текущий контроль соблюдения и исполнения ответственными должностными лицами</w:t>
      </w:r>
      <w:r w:rsidR="00A26292" w:rsidRPr="000A7CDB">
        <w:rPr>
          <w:rFonts w:ascii="Times New Roman" w:eastAsia="Calibri" w:hAnsi="Times New Roman"/>
          <w:sz w:val="24"/>
          <w:szCs w:val="24"/>
        </w:rPr>
        <w:t xml:space="preserve"> администрации </w:t>
      </w:r>
      <w:r w:rsidR="00F61096" w:rsidRPr="000A7CDB">
        <w:rPr>
          <w:rFonts w:ascii="Times New Roman" w:hAnsi="Times New Roman"/>
          <w:sz w:val="24"/>
          <w:szCs w:val="24"/>
        </w:rPr>
        <w:t>Паньковского</w:t>
      </w:r>
      <w:r w:rsidR="00260C95">
        <w:rPr>
          <w:rFonts w:ascii="Times New Roman" w:hAnsi="Times New Roman"/>
          <w:sz w:val="24"/>
          <w:szCs w:val="24"/>
        </w:rPr>
        <w:t xml:space="preserve"> </w:t>
      </w:r>
      <w:r w:rsidR="00A26292" w:rsidRPr="000A7CDB">
        <w:rPr>
          <w:rFonts w:ascii="Times New Roman" w:eastAsia="Calibri" w:hAnsi="Times New Roman"/>
          <w:sz w:val="24"/>
          <w:szCs w:val="24"/>
        </w:rPr>
        <w:t xml:space="preserve">сельского поселения </w:t>
      </w:r>
      <w:r w:rsidRPr="000A7CDB">
        <w:rPr>
          <w:rFonts w:ascii="Times New Roman" w:eastAsia="Calibri" w:hAnsi="Times New Roman"/>
          <w:sz w:val="24"/>
          <w:szCs w:val="24"/>
        </w:rPr>
        <w:t>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(далее – текущий контроль), осуществляется</w:t>
      </w:r>
      <w:r w:rsidR="00A26292" w:rsidRPr="000A7CDB">
        <w:rPr>
          <w:rFonts w:ascii="Times New Roman" w:eastAsia="Calibri" w:hAnsi="Times New Roman"/>
          <w:sz w:val="24"/>
          <w:szCs w:val="24"/>
        </w:rPr>
        <w:t xml:space="preserve"> главой </w:t>
      </w:r>
      <w:r w:rsidR="00F61096" w:rsidRPr="000A7CDB">
        <w:rPr>
          <w:rFonts w:ascii="Times New Roman" w:hAnsi="Times New Roman"/>
          <w:sz w:val="24"/>
          <w:szCs w:val="24"/>
        </w:rPr>
        <w:t>Паньковского</w:t>
      </w:r>
      <w:r w:rsidR="00260C95">
        <w:rPr>
          <w:rFonts w:ascii="Times New Roman" w:hAnsi="Times New Roman"/>
          <w:sz w:val="24"/>
          <w:szCs w:val="24"/>
        </w:rPr>
        <w:t xml:space="preserve"> </w:t>
      </w:r>
      <w:r w:rsidR="00A26292" w:rsidRPr="000A7CDB">
        <w:rPr>
          <w:rFonts w:ascii="Times New Roman" w:eastAsia="Calibri" w:hAnsi="Times New Roman"/>
          <w:sz w:val="24"/>
          <w:szCs w:val="24"/>
        </w:rPr>
        <w:t>сельского поселения</w:t>
      </w:r>
      <w:r w:rsidRPr="000A7CDB">
        <w:rPr>
          <w:rFonts w:ascii="Times New Roman" w:eastAsia="Calibri" w:hAnsi="Times New Roman"/>
          <w:sz w:val="24"/>
          <w:szCs w:val="24"/>
        </w:rPr>
        <w:t>, а в период его отсутствия исполняющим обязанности</w:t>
      </w:r>
      <w:r w:rsidR="00A26292" w:rsidRPr="000A7CDB">
        <w:rPr>
          <w:rFonts w:ascii="Times New Roman" w:eastAsia="Calibri" w:hAnsi="Times New Roman"/>
          <w:sz w:val="24"/>
          <w:szCs w:val="24"/>
        </w:rPr>
        <w:t xml:space="preserve"> главы </w:t>
      </w:r>
      <w:r w:rsidR="00F61096" w:rsidRPr="000A7CDB">
        <w:rPr>
          <w:rFonts w:ascii="Times New Roman" w:hAnsi="Times New Roman"/>
          <w:sz w:val="24"/>
          <w:szCs w:val="24"/>
        </w:rPr>
        <w:t>Паньковского</w:t>
      </w:r>
      <w:r w:rsidR="00260C95">
        <w:rPr>
          <w:rFonts w:ascii="Times New Roman" w:hAnsi="Times New Roman"/>
          <w:sz w:val="24"/>
          <w:szCs w:val="24"/>
        </w:rPr>
        <w:t xml:space="preserve"> </w:t>
      </w:r>
      <w:r w:rsidR="00A26292" w:rsidRPr="000A7CDB">
        <w:rPr>
          <w:rFonts w:ascii="Times New Roman" w:eastAsia="Calibri" w:hAnsi="Times New Roman"/>
          <w:sz w:val="24"/>
          <w:szCs w:val="24"/>
        </w:rPr>
        <w:t xml:space="preserve">сельского </w:t>
      </w:r>
      <w:r w:rsidR="000A7CDB" w:rsidRPr="000A7CDB">
        <w:rPr>
          <w:rFonts w:ascii="Times New Roman" w:eastAsia="Calibri" w:hAnsi="Times New Roman"/>
          <w:sz w:val="24"/>
          <w:szCs w:val="24"/>
        </w:rPr>
        <w:t>поселения.</w:t>
      </w:r>
    </w:p>
    <w:p w:rsidR="004F4FF3" w:rsidRPr="000A7CDB" w:rsidRDefault="004F4FF3" w:rsidP="004F4FF3">
      <w:pPr>
        <w:spacing w:after="0" w:line="240" w:lineRule="auto"/>
        <w:ind w:firstLine="709"/>
        <w:jc w:val="both"/>
        <w:rPr>
          <w:rFonts w:ascii="Times New Roman" w:eastAsia="Calibri" w:hAnsi="Times New Roman"/>
          <w:color w:val="000000"/>
          <w:sz w:val="24"/>
          <w:szCs w:val="24"/>
        </w:rPr>
      </w:pPr>
      <w:r w:rsidRPr="000A7CDB">
        <w:rPr>
          <w:rFonts w:ascii="Times New Roman" w:eastAsia="Calibri" w:hAnsi="Times New Roman"/>
          <w:sz w:val="24"/>
          <w:szCs w:val="24"/>
        </w:rPr>
        <w:t>48. Текущий контроль осуществляется путем проведения проверок с целью выявления и</w:t>
      </w:r>
      <w:r w:rsidRPr="000A7CDB">
        <w:rPr>
          <w:rFonts w:ascii="Times New Roman" w:eastAsia="Calibri" w:hAnsi="Times New Roman"/>
          <w:color w:val="000000"/>
          <w:sz w:val="24"/>
          <w:szCs w:val="24"/>
        </w:rPr>
        <w:t xml:space="preserve"> устранения нарушений прав заявителей, а также иных заинтересованных лиц (граждан, их объединений и организаций, чьи права и законные интересы </w:t>
      </w:r>
      <w:r w:rsidRPr="000A7CDB">
        <w:rPr>
          <w:rFonts w:ascii="Times New Roman" w:eastAsia="Calibri" w:hAnsi="Times New Roman"/>
          <w:color w:val="000000"/>
          <w:sz w:val="24"/>
          <w:szCs w:val="24"/>
        </w:rPr>
        <w:lastRenderedPageBreak/>
        <w:t>нарушены при предоставлении муниципальной услуги) (далее – заинтересованные лица), рассмотрения, подготовки ответов на обращения заявителей и заинтересованных лиц.</w:t>
      </w:r>
    </w:p>
    <w:p w:rsidR="004F4FF3" w:rsidRPr="000A7CDB" w:rsidRDefault="004F4FF3" w:rsidP="004F4FF3">
      <w:pPr>
        <w:spacing w:after="0" w:line="240" w:lineRule="auto"/>
        <w:ind w:firstLine="709"/>
        <w:jc w:val="both"/>
        <w:rPr>
          <w:rFonts w:ascii="Times New Roman" w:eastAsia="Calibri" w:hAnsi="Times New Roman"/>
          <w:sz w:val="24"/>
          <w:szCs w:val="24"/>
        </w:rPr>
      </w:pPr>
      <w:r w:rsidRPr="000A7CDB">
        <w:rPr>
          <w:rFonts w:ascii="Times New Roman" w:eastAsia="Calibri" w:hAnsi="Times New Roman"/>
          <w:sz w:val="24"/>
          <w:szCs w:val="24"/>
        </w:rPr>
        <w:t xml:space="preserve">49. Проверки могут быть плановыми - осуществляться на основании программ проверок - и внеплановыми. При проведении проверки могут рассматриваться все вопросы, связанные с предоставлением муниципальной услуги - комплексные проверки, или отдельные вопросы - тематические проверки. </w:t>
      </w:r>
    </w:p>
    <w:p w:rsidR="004F4FF3" w:rsidRPr="000A7CDB" w:rsidRDefault="004F4FF3" w:rsidP="004F4FF3">
      <w:pPr>
        <w:spacing w:after="0" w:line="240" w:lineRule="auto"/>
        <w:ind w:firstLine="709"/>
        <w:jc w:val="both"/>
        <w:rPr>
          <w:rFonts w:ascii="Times New Roman" w:eastAsia="Calibri" w:hAnsi="Times New Roman"/>
          <w:sz w:val="24"/>
          <w:szCs w:val="24"/>
        </w:rPr>
      </w:pPr>
      <w:r w:rsidRPr="000A7CDB">
        <w:rPr>
          <w:rFonts w:ascii="Times New Roman" w:eastAsia="Calibri" w:hAnsi="Times New Roman"/>
          <w:sz w:val="24"/>
          <w:szCs w:val="24"/>
        </w:rPr>
        <w:t>Внеплановая проверка проводится в связи с конкретным обращением заявителя, поступлением информации от заинтересованных лиц о нарушении действующего законодательства при предоставлении муниципальной услуги.</w:t>
      </w:r>
    </w:p>
    <w:p w:rsidR="004F4FF3" w:rsidRPr="000A7CDB" w:rsidRDefault="004F4FF3" w:rsidP="004F4FF3">
      <w:pPr>
        <w:spacing w:after="0" w:line="240" w:lineRule="auto"/>
        <w:ind w:firstLine="709"/>
        <w:jc w:val="both"/>
        <w:rPr>
          <w:rFonts w:ascii="Times New Roman" w:eastAsia="Calibri" w:hAnsi="Times New Roman"/>
          <w:sz w:val="24"/>
          <w:szCs w:val="24"/>
        </w:rPr>
      </w:pPr>
      <w:r w:rsidRPr="000A7CDB">
        <w:rPr>
          <w:rFonts w:ascii="Times New Roman" w:eastAsia="Calibri" w:hAnsi="Times New Roman"/>
          <w:sz w:val="24"/>
          <w:szCs w:val="24"/>
        </w:rPr>
        <w:t>50. Контроль за полнотой и качеством предоставления муниципальной услуги включает в себя:</w:t>
      </w:r>
    </w:p>
    <w:p w:rsidR="004F4FF3" w:rsidRPr="000A7CDB" w:rsidRDefault="004F4FF3" w:rsidP="004F4FF3">
      <w:pPr>
        <w:spacing w:after="0" w:line="240" w:lineRule="auto"/>
        <w:ind w:firstLine="709"/>
        <w:jc w:val="both"/>
        <w:rPr>
          <w:rFonts w:ascii="Times New Roman" w:eastAsia="Calibri" w:hAnsi="Times New Roman"/>
          <w:sz w:val="24"/>
          <w:szCs w:val="24"/>
        </w:rPr>
      </w:pPr>
      <w:r w:rsidRPr="000A7CDB">
        <w:rPr>
          <w:rFonts w:ascii="Times New Roman" w:eastAsia="Calibri" w:hAnsi="Times New Roman"/>
          <w:sz w:val="24"/>
          <w:szCs w:val="24"/>
        </w:rPr>
        <w:t>проведение служебных проверок в случае поступления жалоб на действия (бездействие) должностного лица при предоставлении муниципальной услуги;</w:t>
      </w:r>
    </w:p>
    <w:p w:rsidR="004F4FF3" w:rsidRPr="000A7CDB" w:rsidRDefault="004F4FF3" w:rsidP="004F4FF3">
      <w:pPr>
        <w:spacing w:after="0" w:line="240" w:lineRule="auto"/>
        <w:ind w:firstLine="709"/>
        <w:jc w:val="both"/>
        <w:rPr>
          <w:rFonts w:ascii="Times New Roman" w:eastAsia="Calibri" w:hAnsi="Times New Roman"/>
          <w:sz w:val="24"/>
          <w:szCs w:val="24"/>
        </w:rPr>
      </w:pPr>
      <w:r w:rsidRPr="000A7CDB">
        <w:rPr>
          <w:rFonts w:ascii="Times New Roman" w:eastAsia="Calibri" w:hAnsi="Times New Roman"/>
          <w:sz w:val="24"/>
          <w:szCs w:val="24"/>
        </w:rPr>
        <w:t>выявление и устранение нарушений прав граждан, юридических лиц, индивидуальных предпринимателей.</w:t>
      </w:r>
    </w:p>
    <w:p w:rsidR="004F4FF3" w:rsidRPr="000A7CDB" w:rsidRDefault="004F4FF3" w:rsidP="004F4FF3">
      <w:pPr>
        <w:spacing w:after="0" w:line="240" w:lineRule="auto"/>
        <w:ind w:firstLine="709"/>
        <w:jc w:val="both"/>
        <w:rPr>
          <w:rFonts w:ascii="Times New Roman" w:eastAsia="Calibri" w:hAnsi="Times New Roman"/>
          <w:sz w:val="24"/>
          <w:szCs w:val="24"/>
        </w:rPr>
      </w:pPr>
      <w:r w:rsidRPr="000A7CDB">
        <w:rPr>
          <w:rFonts w:ascii="Times New Roman" w:eastAsia="Calibri" w:hAnsi="Times New Roman"/>
          <w:sz w:val="24"/>
          <w:szCs w:val="24"/>
        </w:rPr>
        <w:t>51. Для проведения проверки формируется комиссия, деятельность которой осуществляется в соответствии с планом проведения проверки. Состав комиссии и план проведения проверки утверждаются приказом</w:t>
      </w:r>
      <w:r w:rsidR="00A26292" w:rsidRPr="000A7CDB">
        <w:rPr>
          <w:rFonts w:ascii="Times New Roman" w:eastAsia="Calibri" w:hAnsi="Times New Roman"/>
          <w:sz w:val="24"/>
          <w:szCs w:val="24"/>
        </w:rPr>
        <w:t xml:space="preserve"> администрации </w:t>
      </w:r>
      <w:r w:rsidR="00F61096" w:rsidRPr="000A7CDB">
        <w:rPr>
          <w:rFonts w:ascii="Times New Roman" w:hAnsi="Times New Roman"/>
          <w:sz w:val="24"/>
          <w:szCs w:val="24"/>
        </w:rPr>
        <w:t>Паньковского</w:t>
      </w:r>
      <w:r w:rsidR="00260C95">
        <w:rPr>
          <w:rFonts w:ascii="Times New Roman" w:hAnsi="Times New Roman"/>
          <w:sz w:val="24"/>
          <w:szCs w:val="24"/>
        </w:rPr>
        <w:t xml:space="preserve"> </w:t>
      </w:r>
      <w:r w:rsidR="00A26292" w:rsidRPr="000A7CDB">
        <w:rPr>
          <w:rFonts w:ascii="Times New Roman" w:eastAsia="Calibri" w:hAnsi="Times New Roman"/>
          <w:sz w:val="24"/>
          <w:szCs w:val="24"/>
        </w:rPr>
        <w:t>сельского поселения</w:t>
      </w:r>
      <w:r w:rsidRPr="000A7CDB">
        <w:rPr>
          <w:rFonts w:ascii="Times New Roman" w:eastAsia="Calibri" w:hAnsi="Times New Roman"/>
          <w:sz w:val="24"/>
          <w:szCs w:val="24"/>
        </w:rPr>
        <w:t>. 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председателем комиссии.</w:t>
      </w:r>
    </w:p>
    <w:p w:rsidR="004F4FF3" w:rsidRPr="000A7CDB" w:rsidRDefault="004F4FF3" w:rsidP="004F4FF3">
      <w:pPr>
        <w:spacing w:after="0" w:line="240" w:lineRule="auto"/>
        <w:ind w:firstLine="709"/>
        <w:jc w:val="both"/>
        <w:rPr>
          <w:rFonts w:ascii="Times New Roman" w:eastAsia="Calibri" w:hAnsi="Times New Roman"/>
          <w:sz w:val="24"/>
          <w:szCs w:val="24"/>
        </w:rPr>
      </w:pPr>
      <w:r w:rsidRPr="000A7CDB">
        <w:rPr>
          <w:rFonts w:ascii="Times New Roman" w:eastAsia="Calibri" w:hAnsi="Times New Roman"/>
          <w:sz w:val="24"/>
          <w:szCs w:val="24"/>
        </w:rPr>
        <w:t>52. Персональная ответственность должностных лиц</w:t>
      </w:r>
      <w:r w:rsidR="00A26292" w:rsidRPr="000A7CDB">
        <w:rPr>
          <w:rFonts w:ascii="Times New Roman" w:eastAsia="Calibri" w:hAnsi="Times New Roman"/>
          <w:sz w:val="24"/>
          <w:szCs w:val="24"/>
        </w:rPr>
        <w:t xml:space="preserve"> администрации </w:t>
      </w:r>
      <w:r w:rsidR="00F61096" w:rsidRPr="000A7CDB">
        <w:rPr>
          <w:rFonts w:ascii="Times New Roman" w:hAnsi="Times New Roman"/>
          <w:sz w:val="24"/>
          <w:szCs w:val="24"/>
        </w:rPr>
        <w:t>Паньковского</w:t>
      </w:r>
      <w:r w:rsidR="00260C95">
        <w:rPr>
          <w:rFonts w:ascii="Times New Roman" w:hAnsi="Times New Roman"/>
          <w:sz w:val="24"/>
          <w:szCs w:val="24"/>
        </w:rPr>
        <w:t xml:space="preserve"> </w:t>
      </w:r>
      <w:r w:rsidR="00A26292" w:rsidRPr="000A7CDB">
        <w:rPr>
          <w:rFonts w:ascii="Times New Roman" w:eastAsia="Calibri" w:hAnsi="Times New Roman"/>
          <w:sz w:val="24"/>
          <w:szCs w:val="24"/>
        </w:rPr>
        <w:t>сельского поселения</w:t>
      </w:r>
      <w:r w:rsidRPr="000A7CDB">
        <w:rPr>
          <w:rFonts w:ascii="Times New Roman" w:eastAsia="Calibri" w:hAnsi="Times New Roman"/>
          <w:sz w:val="24"/>
          <w:szCs w:val="24"/>
        </w:rPr>
        <w:t xml:space="preserve"> закрепляется в их должностных регламентах в соответствии с требованиями законодательства.</w:t>
      </w:r>
    </w:p>
    <w:p w:rsidR="004F4FF3" w:rsidRPr="000A7CDB" w:rsidRDefault="004F4FF3" w:rsidP="004F4FF3">
      <w:pPr>
        <w:spacing w:after="0" w:line="240" w:lineRule="auto"/>
        <w:ind w:firstLine="709"/>
        <w:jc w:val="both"/>
        <w:rPr>
          <w:rFonts w:ascii="Times New Roman" w:eastAsia="Calibri" w:hAnsi="Times New Roman"/>
          <w:color w:val="000000"/>
          <w:sz w:val="24"/>
          <w:szCs w:val="24"/>
        </w:rPr>
      </w:pPr>
      <w:r w:rsidRPr="000A7CDB">
        <w:rPr>
          <w:rFonts w:ascii="Times New Roman" w:eastAsia="Calibri" w:hAnsi="Times New Roman"/>
          <w:color w:val="000000"/>
          <w:sz w:val="24"/>
          <w:szCs w:val="24"/>
        </w:rPr>
        <w:t>53. Должностные лица</w:t>
      </w:r>
      <w:r w:rsidR="00A26292" w:rsidRPr="000A7CDB">
        <w:rPr>
          <w:rFonts w:ascii="Times New Roman" w:eastAsia="Calibri" w:hAnsi="Times New Roman"/>
          <w:color w:val="000000"/>
          <w:sz w:val="24"/>
          <w:szCs w:val="24"/>
        </w:rPr>
        <w:t xml:space="preserve"> администрации </w:t>
      </w:r>
      <w:r w:rsidR="00F61096" w:rsidRPr="000A7CDB">
        <w:rPr>
          <w:rFonts w:ascii="Times New Roman" w:hAnsi="Times New Roman"/>
          <w:sz w:val="24"/>
          <w:szCs w:val="24"/>
        </w:rPr>
        <w:t>Паньковского</w:t>
      </w:r>
      <w:r w:rsidR="00260C95">
        <w:rPr>
          <w:rFonts w:ascii="Times New Roman" w:hAnsi="Times New Roman"/>
          <w:sz w:val="24"/>
          <w:szCs w:val="24"/>
        </w:rPr>
        <w:t xml:space="preserve"> </w:t>
      </w:r>
      <w:r w:rsidR="00A26292" w:rsidRPr="000A7CDB">
        <w:rPr>
          <w:rFonts w:ascii="Times New Roman" w:eastAsia="Calibri" w:hAnsi="Times New Roman"/>
          <w:color w:val="000000"/>
          <w:sz w:val="24"/>
          <w:szCs w:val="24"/>
        </w:rPr>
        <w:t xml:space="preserve">сельского поселения </w:t>
      </w:r>
      <w:r w:rsidRPr="000A7CDB">
        <w:rPr>
          <w:rFonts w:ascii="Times New Roman" w:eastAsia="Calibri" w:hAnsi="Times New Roman"/>
          <w:color w:val="000000"/>
          <w:sz w:val="24"/>
          <w:szCs w:val="24"/>
        </w:rPr>
        <w:t xml:space="preserve">в случае ненадлежащих </w:t>
      </w:r>
      <w:r w:rsidRPr="000A7CDB">
        <w:rPr>
          <w:rFonts w:ascii="Times New Roman" w:eastAsia="Calibri" w:hAnsi="Times New Roman"/>
          <w:sz w:val="24"/>
          <w:szCs w:val="24"/>
        </w:rPr>
        <w:t>предоставления муниципальной услуги</w:t>
      </w:r>
      <w:r w:rsidRPr="000A7CDB">
        <w:rPr>
          <w:rFonts w:ascii="Times New Roman" w:eastAsia="Calibri" w:hAnsi="Times New Roman"/>
          <w:color w:val="000000"/>
          <w:sz w:val="24"/>
          <w:szCs w:val="24"/>
        </w:rPr>
        <w:t xml:space="preserve"> и (или) исполнения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4F4FF3" w:rsidRPr="000A7CDB" w:rsidRDefault="004F4FF3" w:rsidP="004F4FF3">
      <w:pPr>
        <w:spacing w:after="0" w:line="240" w:lineRule="auto"/>
        <w:ind w:firstLine="709"/>
        <w:jc w:val="both"/>
        <w:rPr>
          <w:rFonts w:ascii="Times New Roman" w:eastAsia="Calibri" w:hAnsi="Times New Roman"/>
          <w:sz w:val="24"/>
          <w:szCs w:val="24"/>
        </w:rPr>
      </w:pPr>
      <w:r w:rsidRPr="000A7CDB">
        <w:rPr>
          <w:rFonts w:ascii="Times New Roman" w:eastAsia="Calibri" w:hAnsi="Times New Roman"/>
          <w:bCs/>
          <w:color w:val="000000"/>
          <w:sz w:val="24"/>
          <w:szCs w:val="24"/>
        </w:rPr>
        <w:t>54.</w:t>
      </w:r>
      <w:r w:rsidR="00A26292" w:rsidRPr="000A7CDB">
        <w:rPr>
          <w:rFonts w:ascii="Times New Roman" w:eastAsia="Calibri" w:hAnsi="Times New Roman"/>
          <w:bCs/>
          <w:color w:val="000000"/>
          <w:sz w:val="24"/>
          <w:szCs w:val="24"/>
        </w:rPr>
        <w:t xml:space="preserve"> Администрация </w:t>
      </w:r>
      <w:r w:rsidR="00F61096" w:rsidRPr="000A7CDB">
        <w:rPr>
          <w:rFonts w:ascii="Times New Roman" w:hAnsi="Times New Roman"/>
          <w:sz w:val="24"/>
          <w:szCs w:val="24"/>
        </w:rPr>
        <w:t>Паньковского</w:t>
      </w:r>
      <w:r w:rsidR="00260C95">
        <w:rPr>
          <w:rFonts w:ascii="Times New Roman" w:hAnsi="Times New Roman"/>
          <w:sz w:val="24"/>
          <w:szCs w:val="24"/>
        </w:rPr>
        <w:t xml:space="preserve"> </w:t>
      </w:r>
      <w:r w:rsidR="00A26292" w:rsidRPr="000A7CDB">
        <w:rPr>
          <w:rFonts w:ascii="Times New Roman" w:eastAsia="Calibri" w:hAnsi="Times New Roman"/>
          <w:bCs/>
          <w:color w:val="000000"/>
          <w:sz w:val="24"/>
          <w:szCs w:val="24"/>
        </w:rPr>
        <w:t>сельского поселения</w:t>
      </w:r>
      <w:r w:rsidRPr="000A7CDB">
        <w:rPr>
          <w:rFonts w:ascii="Times New Roman" w:eastAsia="Calibri" w:hAnsi="Times New Roman"/>
          <w:sz w:val="24"/>
          <w:szCs w:val="24"/>
        </w:rPr>
        <w:t xml:space="preserve"> ведет учет случаев ненадлежащего исполнения должностными лицами служебных обязанностей, проводит соответствующие служебные проверки и принимает в соответствии с законодательством Российской Федерации меры в отношении таких должностных лиц.</w:t>
      </w:r>
    </w:p>
    <w:p w:rsidR="004F4FF3" w:rsidRPr="000A7CDB" w:rsidRDefault="004F4FF3" w:rsidP="004F4FF3">
      <w:pPr>
        <w:spacing w:after="0" w:line="240" w:lineRule="auto"/>
        <w:ind w:firstLine="709"/>
        <w:jc w:val="both"/>
        <w:rPr>
          <w:rFonts w:ascii="Times New Roman" w:eastAsia="Calibri" w:hAnsi="Times New Roman"/>
          <w:sz w:val="24"/>
          <w:szCs w:val="24"/>
        </w:rPr>
      </w:pPr>
      <w:r w:rsidRPr="000A7CDB">
        <w:rPr>
          <w:rFonts w:ascii="Times New Roman" w:eastAsia="Calibri" w:hAnsi="Times New Roman"/>
          <w:sz w:val="24"/>
          <w:szCs w:val="24"/>
        </w:rPr>
        <w:t>55. Граждане, их объединения и организации вправе обратиться устно, направить обращение в письменной форме или в форме электронного документа в адрес</w:t>
      </w:r>
      <w:r w:rsidR="00A26292" w:rsidRPr="000A7CDB">
        <w:rPr>
          <w:rFonts w:ascii="Times New Roman" w:eastAsia="Calibri" w:hAnsi="Times New Roman"/>
          <w:sz w:val="24"/>
          <w:szCs w:val="24"/>
        </w:rPr>
        <w:t xml:space="preserve"> администрации </w:t>
      </w:r>
      <w:r w:rsidR="00F61096" w:rsidRPr="000A7CDB">
        <w:rPr>
          <w:rFonts w:ascii="Times New Roman" w:hAnsi="Times New Roman"/>
          <w:sz w:val="24"/>
          <w:szCs w:val="24"/>
        </w:rPr>
        <w:t>Паньковского</w:t>
      </w:r>
      <w:r w:rsidR="008210FC">
        <w:rPr>
          <w:rFonts w:ascii="Times New Roman" w:hAnsi="Times New Roman"/>
          <w:sz w:val="24"/>
          <w:szCs w:val="24"/>
        </w:rPr>
        <w:t xml:space="preserve"> </w:t>
      </w:r>
      <w:r w:rsidR="00A26292" w:rsidRPr="000A7CDB">
        <w:rPr>
          <w:rFonts w:ascii="Times New Roman" w:eastAsia="Calibri" w:hAnsi="Times New Roman"/>
          <w:sz w:val="24"/>
          <w:szCs w:val="24"/>
        </w:rPr>
        <w:t>сельского поселения</w:t>
      </w:r>
      <w:r w:rsidRPr="000A7CDB">
        <w:rPr>
          <w:rFonts w:ascii="Times New Roman" w:eastAsia="Calibri" w:hAnsi="Times New Roman"/>
          <w:sz w:val="24"/>
          <w:szCs w:val="24"/>
        </w:rPr>
        <w:t xml:space="preserve"> с просьбой о проведении проверки соблюдения и исполнения нормативных правовых актов Российской Федерации и </w:t>
      </w:r>
      <w:r w:rsidR="00EE6E20">
        <w:rPr>
          <w:rFonts w:ascii="Times New Roman" w:eastAsia="Calibri" w:hAnsi="Times New Roman"/>
          <w:sz w:val="24"/>
          <w:szCs w:val="24"/>
        </w:rPr>
        <w:t>Орловской</w:t>
      </w:r>
      <w:r w:rsidRPr="000A7CDB">
        <w:rPr>
          <w:rFonts w:ascii="Times New Roman" w:eastAsia="Calibri" w:hAnsi="Times New Roman"/>
          <w:sz w:val="24"/>
          <w:szCs w:val="24"/>
        </w:rPr>
        <w:t xml:space="preserve"> области, положений настоящего административного регламента, устанавливающих требования к полноте и качеству предоставления муниципальной услуги, в случае предполагаемого нарушения прав и законных интересов при предоставлении муниципальной услуги.</w:t>
      </w:r>
    </w:p>
    <w:p w:rsidR="004F4FF3" w:rsidRPr="000A7CDB" w:rsidRDefault="004F4FF3" w:rsidP="004F4FF3">
      <w:pPr>
        <w:spacing w:after="0" w:line="240" w:lineRule="auto"/>
        <w:ind w:firstLine="709"/>
        <w:jc w:val="both"/>
        <w:rPr>
          <w:rFonts w:ascii="Times New Roman" w:eastAsia="Calibri" w:hAnsi="Times New Roman"/>
          <w:sz w:val="24"/>
          <w:szCs w:val="24"/>
        </w:rPr>
      </w:pPr>
      <w:r w:rsidRPr="000A7CDB">
        <w:rPr>
          <w:rFonts w:ascii="Times New Roman" w:eastAsia="Calibri" w:hAnsi="Times New Roman"/>
          <w:sz w:val="24"/>
          <w:szCs w:val="24"/>
        </w:rPr>
        <w:t>Обращение заинтересованных лиц, поступившее в</w:t>
      </w:r>
      <w:r w:rsidR="00A26292" w:rsidRPr="000A7CDB">
        <w:rPr>
          <w:rFonts w:ascii="Times New Roman" w:eastAsia="Calibri" w:hAnsi="Times New Roman"/>
          <w:sz w:val="24"/>
          <w:szCs w:val="24"/>
        </w:rPr>
        <w:t xml:space="preserve"> администрацию </w:t>
      </w:r>
      <w:r w:rsidR="00F61096" w:rsidRPr="000A7CDB">
        <w:rPr>
          <w:rFonts w:ascii="Times New Roman" w:hAnsi="Times New Roman"/>
          <w:sz w:val="24"/>
          <w:szCs w:val="24"/>
        </w:rPr>
        <w:t>Паньковского</w:t>
      </w:r>
      <w:r w:rsidR="008210FC">
        <w:rPr>
          <w:rFonts w:ascii="Times New Roman" w:hAnsi="Times New Roman"/>
          <w:sz w:val="24"/>
          <w:szCs w:val="24"/>
        </w:rPr>
        <w:t xml:space="preserve"> </w:t>
      </w:r>
      <w:r w:rsidR="00A26292" w:rsidRPr="000A7CDB">
        <w:rPr>
          <w:rFonts w:ascii="Times New Roman" w:eastAsia="Calibri" w:hAnsi="Times New Roman"/>
          <w:sz w:val="24"/>
          <w:szCs w:val="24"/>
        </w:rPr>
        <w:t>сельского поселения</w:t>
      </w:r>
      <w:r w:rsidRPr="000A7CDB">
        <w:rPr>
          <w:rFonts w:ascii="Times New Roman" w:eastAsia="Calibri" w:hAnsi="Times New Roman"/>
          <w:sz w:val="24"/>
          <w:szCs w:val="24"/>
        </w:rPr>
        <w:t>, рассматривается в течение 30 дней со дня его регистрации. О результатах рассмотрения обращения не позднее дня, следующего за днем принятия решения, дается письменный ответ, который может быть направлен заказным почтовым отправлением по почтовому адресу, указанному в обращении, путем вручения обратившемуся лицу или его уполномоченному представителю лично под расписку или в форме электронного документа на адрес электронной почты обратившегося лица.</w:t>
      </w:r>
    </w:p>
    <w:p w:rsidR="004F4FF3" w:rsidRPr="000A7CDB" w:rsidRDefault="004F4FF3" w:rsidP="004F4FF3">
      <w:pPr>
        <w:spacing w:after="0" w:line="240" w:lineRule="auto"/>
        <w:ind w:firstLine="709"/>
        <w:jc w:val="both"/>
        <w:rPr>
          <w:rFonts w:ascii="Times New Roman" w:eastAsia="Calibri" w:hAnsi="Times New Roman"/>
          <w:sz w:val="24"/>
          <w:szCs w:val="24"/>
        </w:rPr>
      </w:pPr>
      <w:r w:rsidRPr="000A7CDB">
        <w:rPr>
          <w:rFonts w:ascii="Times New Roman" w:eastAsia="Calibri" w:hAnsi="Times New Roman"/>
          <w:sz w:val="24"/>
          <w:szCs w:val="24"/>
        </w:rPr>
        <w:t>Жалоба заявителя рассматривается в порядке, установленном разделом 5 настоящего административного регламента.</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p>
    <w:p w:rsidR="004F4FF3" w:rsidRPr="000A7CDB" w:rsidRDefault="004F4FF3" w:rsidP="004F4FF3">
      <w:pPr>
        <w:autoSpaceDE w:val="0"/>
        <w:autoSpaceDN w:val="0"/>
        <w:adjustRightInd w:val="0"/>
        <w:spacing w:after="0" w:line="240" w:lineRule="auto"/>
        <w:jc w:val="center"/>
        <w:outlineLvl w:val="0"/>
        <w:rPr>
          <w:rFonts w:ascii="Times New Roman" w:eastAsia="Calibri" w:hAnsi="Times New Roman"/>
          <w:sz w:val="24"/>
          <w:szCs w:val="24"/>
          <w:lang w:eastAsia="en-US"/>
        </w:rPr>
      </w:pPr>
      <w:r w:rsidRPr="000A7CDB">
        <w:rPr>
          <w:rFonts w:ascii="Times New Roman" w:hAnsi="Times New Roman"/>
          <w:bCs/>
          <w:color w:val="000000"/>
          <w:sz w:val="24"/>
          <w:szCs w:val="24"/>
        </w:rPr>
        <w:t xml:space="preserve">Раздел 5. </w:t>
      </w:r>
      <w:r w:rsidRPr="000A7CDB">
        <w:rPr>
          <w:rFonts w:ascii="Times New Roman" w:eastAsia="Calibri" w:hAnsi="Times New Roman"/>
          <w:sz w:val="24"/>
          <w:szCs w:val="24"/>
          <w:lang w:eastAsia="en-US"/>
        </w:rPr>
        <w:t>Порядок досудебного (внесудебного) обжалования</w:t>
      </w:r>
    </w:p>
    <w:p w:rsidR="004F4FF3" w:rsidRPr="000A7CDB" w:rsidRDefault="004F4FF3" w:rsidP="004F4FF3">
      <w:pPr>
        <w:autoSpaceDE w:val="0"/>
        <w:autoSpaceDN w:val="0"/>
        <w:adjustRightInd w:val="0"/>
        <w:spacing w:after="0" w:line="240" w:lineRule="auto"/>
        <w:jc w:val="center"/>
        <w:outlineLvl w:val="0"/>
        <w:rPr>
          <w:rFonts w:ascii="Times New Roman" w:hAnsi="Times New Roman"/>
          <w:bCs/>
          <w:i/>
          <w:sz w:val="24"/>
          <w:szCs w:val="24"/>
        </w:rPr>
      </w:pPr>
      <w:r w:rsidRPr="000A7CDB">
        <w:rPr>
          <w:rFonts w:ascii="Times New Roman" w:eastAsia="Calibri" w:hAnsi="Times New Roman"/>
          <w:sz w:val="24"/>
          <w:szCs w:val="24"/>
          <w:lang w:eastAsia="en-US"/>
        </w:rPr>
        <w:t xml:space="preserve">заявителем решений и действий (бездействия) </w:t>
      </w:r>
      <w:r w:rsidRPr="000A7CDB">
        <w:rPr>
          <w:rFonts w:ascii="Times New Roman" w:hAnsi="Times New Roman"/>
          <w:sz w:val="24"/>
          <w:szCs w:val="24"/>
        </w:rPr>
        <w:t xml:space="preserve">органа, предоставляющего муниципальную услугу, </w:t>
      </w:r>
      <w:r w:rsidRPr="000A7CDB">
        <w:rPr>
          <w:rFonts w:ascii="Times New Roman" w:hAnsi="Times New Roman"/>
          <w:bCs/>
          <w:sz w:val="24"/>
          <w:szCs w:val="24"/>
        </w:rPr>
        <w:t>многофункционального центра, организаций, привлекаемых многофункциональными центрами для реализации своих функций в соответствии с Федеральным законом от 27.07.2010</w:t>
      </w:r>
      <w:r w:rsidR="008210FC">
        <w:rPr>
          <w:rFonts w:ascii="Times New Roman" w:hAnsi="Times New Roman"/>
          <w:bCs/>
          <w:sz w:val="24"/>
          <w:szCs w:val="24"/>
        </w:rPr>
        <w:t xml:space="preserve"> г. </w:t>
      </w:r>
      <w:r w:rsidRPr="000A7CDB">
        <w:rPr>
          <w:rFonts w:ascii="Times New Roman" w:hAnsi="Times New Roman"/>
          <w:bCs/>
          <w:sz w:val="24"/>
          <w:szCs w:val="24"/>
        </w:rPr>
        <w:t xml:space="preserve">№ 210-ФЗ «Об организации предоставления государственных и муниципальных услуг», </w:t>
      </w:r>
      <w:r w:rsidRPr="000A7CDB">
        <w:rPr>
          <w:rFonts w:ascii="Times New Roman" w:hAnsi="Times New Roman"/>
          <w:sz w:val="24"/>
          <w:szCs w:val="24"/>
        </w:rPr>
        <w:t>а также их должностных лиц, муниципальных служащих,</w:t>
      </w:r>
      <w:r w:rsidRPr="000A7CDB">
        <w:rPr>
          <w:rFonts w:ascii="Times New Roman" w:hAnsi="Times New Roman"/>
          <w:bCs/>
          <w:sz w:val="24"/>
          <w:szCs w:val="24"/>
        </w:rPr>
        <w:t xml:space="preserve"> работников</w:t>
      </w:r>
    </w:p>
    <w:p w:rsidR="004F4FF3" w:rsidRPr="000A7CDB" w:rsidRDefault="004F4FF3" w:rsidP="004F4FF3">
      <w:pPr>
        <w:autoSpaceDE w:val="0"/>
        <w:autoSpaceDN w:val="0"/>
        <w:adjustRightInd w:val="0"/>
        <w:spacing w:after="0" w:line="240" w:lineRule="auto"/>
        <w:jc w:val="center"/>
        <w:rPr>
          <w:rFonts w:ascii="Times New Roman" w:hAnsi="Times New Roman"/>
          <w:sz w:val="24"/>
          <w:szCs w:val="24"/>
        </w:rPr>
      </w:pPr>
    </w:p>
    <w:p w:rsidR="004F4FF3" w:rsidRPr="000A7CDB" w:rsidRDefault="004F4FF3" w:rsidP="004F4FF3">
      <w:pPr>
        <w:autoSpaceDE w:val="0"/>
        <w:autoSpaceDN w:val="0"/>
        <w:adjustRightInd w:val="0"/>
        <w:spacing w:after="0" w:line="240" w:lineRule="auto"/>
        <w:ind w:firstLine="709"/>
        <w:jc w:val="both"/>
        <w:outlineLvl w:val="0"/>
        <w:rPr>
          <w:rFonts w:ascii="Times New Roman" w:hAnsi="Times New Roman"/>
          <w:sz w:val="24"/>
          <w:szCs w:val="24"/>
        </w:rPr>
      </w:pPr>
      <w:r w:rsidRPr="000A7CDB">
        <w:rPr>
          <w:rFonts w:ascii="Times New Roman" w:hAnsi="Times New Roman"/>
          <w:sz w:val="24"/>
          <w:szCs w:val="24"/>
        </w:rPr>
        <w:t>56. Заявители имеют право на обжалование, оспаривание решений, действий (бездействия)</w:t>
      </w:r>
      <w:r w:rsidR="00A26292"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A26292" w:rsidRPr="000A7CDB">
        <w:rPr>
          <w:rFonts w:ascii="Times New Roman" w:hAnsi="Times New Roman"/>
          <w:sz w:val="24"/>
          <w:szCs w:val="24"/>
        </w:rPr>
        <w:t>сельс</w:t>
      </w:r>
      <w:r w:rsidR="00014603" w:rsidRPr="000A7CDB">
        <w:rPr>
          <w:rFonts w:ascii="Times New Roman" w:hAnsi="Times New Roman"/>
          <w:sz w:val="24"/>
          <w:szCs w:val="24"/>
        </w:rPr>
        <w:t>кого поселения</w:t>
      </w:r>
      <w:r w:rsidRPr="000A7CDB">
        <w:rPr>
          <w:rFonts w:ascii="Times New Roman" w:hAnsi="Times New Roman"/>
          <w:sz w:val="24"/>
          <w:szCs w:val="24"/>
        </w:rPr>
        <w:t>, МФЦ</w:t>
      </w:r>
      <w:r w:rsidRPr="000A7CDB">
        <w:rPr>
          <w:rFonts w:ascii="Times New Roman" w:hAnsi="Times New Roman"/>
          <w:bCs/>
          <w:sz w:val="24"/>
          <w:szCs w:val="24"/>
        </w:rPr>
        <w:t xml:space="preserve">, организаций, привлекаемых МФЦ для реализации своих функций в соответствии с Федеральным законом от 27 июля 2010 года № 210-ФЗ «Об организации предоставления государственных и муниципальных услуг» (далее – привлекаемые организации), </w:t>
      </w:r>
      <w:r w:rsidRPr="000A7CDB">
        <w:rPr>
          <w:rFonts w:ascii="Times New Roman" w:hAnsi="Times New Roman"/>
          <w:sz w:val="24"/>
          <w:szCs w:val="24"/>
        </w:rPr>
        <w:t>а также их должностных лиц, муниципальных служащих,</w:t>
      </w:r>
      <w:r w:rsidRPr="000A7CDB">
        <w:rPr>
          <w:rFonts w:ascii="Times New Roman" w:hAnsi="Times New Roman"/>
          <w:bCs/>
          <w:sz w:val="24"/>
          <w:szCs w:val="24"/>
        </w:rPr>
        <w:t xml:space="preserve"> работников</w:t>
      </w:r>
      <w:r w:rsidRPr="000A7CDB">
        <w:rPr>
          <w:rFonts w:ascii="Times New Roman" w:hAnsi="Times New Roman"/>
          <w:sz w:val="24"/>
          <w:szCs w:val="24"/>
        </w:rPr>
        <w:t xml:space="preserve"> при предоставлении муниципальной услуги в судебном или в досудебном (внесудебном) порядке.</w:t>
      </w:r>
    </w:p>
    <w:p w:rsidR="004F4FF3" w:rsidRPr="000A7CDB" w:rsidRDefault="004F4FF3" w:rsidP="004F4FF3">
      <w:pPr>
        <w:pStyle w:val="ConsPlusNormal"/>
        <w:widowControl/>
        <w:ind w:firstLine="709"/>
        <w:jc w:val="both"/>
        <w:rPr>
          <w:rFonts w:ascii="Times New Roman" w:hAnsi="Times New Roman" w:cs="Times New Roman"/>
          <w:sz w:val="24"/>
          <w:szCs w:val="24"/>
        </w:rPr>
      </w:pPr>
      <w:r w:rsidRPr="000A7CDB">
        <w:rPr>
          <w:rFonts w:ascii="Times New Roman" w:hAnsi="Times New Roman" w:cs="Times New Roman"/>
          <w:sz w:val="24"/>
          <w:szCs w:val="24"/>
        </w:rPr>
        <w:t>Обжалование решений, действий (бездействия)</w:t>
      </w:r>
      <w:r w:rsidR="00014603" w:rsidRPr="000A7CDB">
        <w:rPr>
          <w:rFonts w:ascii="Times New Roman" w:hAnsi="Times New Roman" w:cs="Times New Roman"/>
          <w:sz w:val="24"/>
          <w:szCs w:val="24"/>
        </w:rPr>
        <w:t xml:space="preserve"> администрации </w:t>
      </w:r>
      <w:r w:rsidR="00F61096" w:rsidRPr="000A7CDB">
        <w:rPr>
          <w:rFonts w:ascii="Times New Roman" w:hAnsi="Times New Roman" w:cs="Times New Roman"/>
          <w:sz w:val="24"/>
          <w:szCs w:val="24"/>
        </w:rPr>
        <w:t xml:space="preserve">Паньковского </w:t>
      </w:r>
      <w:r w:rsidR="00014603" w:rsidRPr="000A7CDB">
        <w:rPr>
          <w:rFonts w:ascii="Times New Roman" w:hAnsi="Times New Roman" w:cs="Times New Roman"/>
          <w:sz w:val="24"/>
          <w:szCs w:val="24"/>
        </w:rPr>
        <w:t>сельского поселения</w:t>
      </w:r>
      <w:r w:rsidRPr="000A7CDB">
        <w:rPr>
          <w:rFonts w:ascii="Times New Roman" w:hAnsi="Times New Roman" w:cs="Times New Roman"/>
          <w:sz w:val="24"/>
          <w:szCs w:val="24"/>
        </w:rPr>
        <w:t>, МФЦ</w:t>
      </w:r>
      <w:r w:rsidRPr="000A7CDB">
        <w:rPr>
          <w:rFonts w:ascii="Times New Roman" w:hAnsi="Times New Roman" w:cs="Times New Roman"/>
          <w:bCs/>
          <w:sz w:val="24"/>
          <w:szCs w:val="24"/>
        </w:rPr>
        <w:t xml:space="preserve">, привлекаемых организаций, </w:t>
      </w:r>
      <w:r w:rsidRPr="000A7CDB">
        <w:rPr>
          <w:rFonts w:ascii="Times New Roman" w:hAnsi="Times New Roman" w:cs="Times New Roman"/>
          <w:sz w:val="24"/>
          <w:szCs w:val="24"/>
        </w:rPr>
        <w:t>а также их должностных лиц, муниципальных служащих,</w:t>
      </w:r>
      <w:r w:rsidRPr="000A7CDB">
        <w:rPr>
          <w:rFonts w:ascii="Times New Roman" w:hAnsi="Times New Roman" w:cs="Times New Roman"/>
          <w:bCs/>
          <w:sz w:val="24"/>
          <w:szCs w:val="24"/>
        </w:rPr>
        <w:t xml:space="preserve"> работников </w:t>
      </w:r>
      <w:r w:rsidRPr="000A7CDB">
        <w:rPr>
          <w:rFonts w:ascii="Times New Roman" w:hAnsi="Times New Roman" w:cs="Times New Roman"/>
          <w:sz w:val="24"/>
          <w:szCs w:val="24"/>
        </w:rPr>
        <w:t>при предоставлении муниципальной услуги в досудебном (внесудебном) порядке не лишает заявителей права на оспаривание указанных решений, действий (бездействия) в судебном порядке.</w:t>
      </w:r>
    </w:p>
    <w:p w:rsidR="004F4FF3" w:rsidRPr="000A7CDB" w:rsidRDefault="004F4FF3" w:rsidP="004F4FF3">
      <w:pPr>
        <w:pStyle w:val="ConsPlusNormal"/>
        <w:widowControl/>
        <w:ind w:firstLine="709"/>
        <w:jc w:val="both"/>
        <w:rPr>
          <w:rFonts w:ascii="Times New Roman" w:hAnsi="Times New Roman" w:cs="Times New Roman"/>
          <w:sz w:val="24"/>
          <w:szCs w:val="24"/>
        </w:rPr>
      </w:pPr>
      <w:r w:rsidRPr="000A7CDB">
        <w:rPr>
          <w:rFonts w:ascii="Times New Roman" w:hAnsi="Times New Roman" w:cs="Times New Roman"/>
          <w:sz w:val="24"/>
          <w:szCs w:val="24"/>
        </w:rPr>
        <w:t>57. Информирование заявителей о порядке обжалования решений и действий (бездействия)</w:t>
      </w:r>
      <w:r w:rsidR="00014603" w:rsidRPr="000A7CDB">
        <w:rPr>
          <w:rFonts w:ascii="Times New Roman" w:hAnsi="Times New Roman" w:cs="Times New Roman"/>
          <w:sz w:val="24"/>
          <w:szCs w:val="24"/>
        </w:rPr>
        <w:t xml:space="preserve"> администрации </w:t>
      </w:r>
      <w:r w:rsidR="00F61096" w:rsidRPr="000A7CDB">
        <w:rPr>
          <w:rFonts w:ascii="Times New Roman" w:hAnsi="Times New Roman" w:cs="Times New Roman"/>
          <w:sz w:val="24"/>
          <w:szCs w:val="24"/>
        </w:rPr>
        <w:t>Паньковского</w:t>
      </w:r>
      <w:r w:rsidR="00014603" w:rsidRPr="000A7CDB">
        <w:rPr>
          <w:rFonts w:ascii="Times New Roman" w:hAnsi="Times New Roman" w:cs="Times New Roman"/>
          <w:sz w:val="24"/>
          <w:szCs w:val="24"/>
        </w:rPr>
        <w:t xml:space="preserve"> сельского поселения</w:t>
      </w:r>
      <w:r w:rsidRPr="000A7CDB">
        <w:rPr>
          <w:rFonts w:ascii="Times New Roman" w:hAnsi="Times New Roman" w:cs="Times New Roman"/>
          <w:sz w:val="24"/>
          <w:szCs w:val="24"/>
        </w:rPr>
        <w:t>, МФЦ, привлекаемых организаций, а также их должностных лиц, муниципальных служащих, работников осуществляется посредством размещения информации на стендах в местах предоставления муниципальной услуги, на официальном сайте</w:t>
      </w:r>
      <w:r w:rsidR="00014603" w:rsidRPr="000A7CDB">
        <w:rPr>
          <w:rFonts w:ascii="Times New Roman" w:hAnsi="Times New Roman" w:cs="Times New Roman"/>
          <w:sz w:val="24"/>
          <w:szCs w:val="24"/>
        </w:rPr>
        <w:t xml:space="preserve"> администрации </w:t>
      </w:r>
      <w:r w:rsidR="00F61096" w:rsidRPr="000A7CDB">
        <w:rPr>
          <w:rFonts w:ascii="Times New Roman" w:hAnsi="Times New Roman" w:cs="Times New Roman"/>
          <w:sz w:val="24"/>
          <w:szCs w:val="24"/>
        </w:rPr>
        <w:t>Паньковского</w:t>
      </w:r>
      <w:r w:rsidR="00014603" w:rsidRPr="000A7CDB">
        <w:rPr>
          <w:rFonts w:ascii="Times New Roman" w:hAnsi="Times New Roman" w:cs="Times New Roman"/>
          <w:sz w:val="24"/>
          <w:szCs w:val="24"/>
        </w:rPr>
        <w:t xml:space="preserve"> сельского поселения (</w:t>
      </w:r>
      <w:r w:rsidR="000A7CDB" w:rsidRPr="000A7CDB">
        <w:rPr>
          <w:rFonts w:ascii="Times New Roman" w:hAnsi="Times New Roman" w:cs="Times New Roman"/>
          <w:sz w:val="24"/>
          <w:szCs w:val="24"/>
        </w:rPr>
        <w:t>www.</w:t>
      </w:r>
      <w:r w:rsidR="008210FC">
        <w:rPr>
          <w:rFonts w:ascii="Times New Roman" w:hAnsi="Times New Roman" w:cs="Times New Roman"/>
          <w:sz w:val="24"/>
          <w:szCs w:val="24"/>
          <w:lang w:val="en-US"/>
        </w:rPr>
        <w:t>pankovskoe</w:t>
      </w:r>
      <w:r w:rsidR="000A7CDB" w:rsidRPr="000A7CDB">
        <w:rPr>
          <w:rFonts w:ascii="Times New Roman" w:hAnsi="Times New Roman" w:cs="Times New Roman"/>
          <w:sz w:val="24"/>
          <w:szCs w:val="24"/>
        </w:rPr>
        <w:t>.</w:t>
      </w:r>
      <w:r w:rsidR="000A7CDB" w:rsidRPr="000A7CDB">
        <w:rPr>
          <w:rFonts w:ascii="Times New Roman" w:hAnsi="Times New Roman" w:cs="Times New Roman"/>
          <w:sz w:val="24"/>
          <w:szCs w:val="24"/>
          <w:lang w:val="en-US"/>
        </w:rPr>
        <w:t>ru</w:t>
      </w:r>
      <w:r w:rsidR="000A7CDB" w:rsidRPr="000A7CDB">
        <w:rPr>
          <w:rFonts w:ascii="Times New Roman" w:hAnsi="Times New Roman" w:cs="Times New Roman"/>
          <w:sz w:val="24"/>
          <w:szCs w:val="24"/>
        </w:rPr>
        <w:t>)</w:t>
      </w:r>
      <w:r w:rsidRPr="000A7CDB">
        <w:rPr>
          <w:rFonts w:ascii="Times New Roman" w:hAnsi="Times New Roman" w:cs="Times New Roman"/>
          <w:sz w:val="24"/>
          <w:szCs w:val="24"/>
        </w:rPr>
        <w:t>, на ЕПГУ и РПГУ.</w:t>
      </w:r>
    </w:p>
    <w:p w:rsidR="004F4FF3" w:rsidRPr="000A7CDB" w:rsidRDefault="00014603" w:rsidP="00014603">
      <w:pPr>
        <w:pStyle w:val="ConsPlusNormal"/>
        <w:widowControl/>
        <w:ind w:firstLine="708"/>
        <w:jc w:val="both"/>
        <w:rPr>
          <w:rFonts w:ascii="Times New Roman" w:hAnsi="Times New Roman" w:cs="Times New Roman"/>
          <w:sz w:val="24"/>
          <w:szCs w:val="24"/>
        </w:rPr>
      </w:pPr>
      <w:r w:rsidRPr="000A7CDB">
        <w:rPr>
          <w:rFonts w:ascii="Times New Roman" w:hAnsi="Times New Roman"/>
          <w:sz w:val="24"/>
          <w:szCs w:val="24"/>
        </w:rPr>
        <w:t xml:space="preserve">Администрация </w:t>
      </w:r>
      <w:r w:rsidR="00F61096" w:rsidRPr="000A7CDB">
        <w:rPr>
          <w:rFonts w:ascii="Times New Roman" w:hAnsi="Times New Roman" w:cs="Times New Roman"/>
          <w:sz w:val="24"/>
          <w:szCs w:val="24"/>
        </w:rPr>
        <w:t>Паньковского</w:t>
      </w:r>
      <w:r w:rsidR="008210FC" w:rsidRPr="008210FC">
        <w:rPr>
          <w:rFonts w:ascii="Times New Roman" w:hAnsi="Times New Roman" w:cs="Times New Roman"/>
          <w:sz w:val="24"/>
          <w:szCs w:val="24"/>
        </w:rPr>
        <w:t xml:space="preserve"> </w:t>
      </w:r>
      <w:r w:rsidRPr="000A7CDB">
        <w:rPr>
          <w:rFonts w:ascii="Times New Roman" w:hAnsi="Times New Roman"/>
          <w:sz w:val="24"/>
          <w:szCs w:val="24"/>
        </w:rPr>
        <w:t xml:space="preserve">сельского поселения </w:t>
      </w:r>
      <w:r w:rsidR="004F4FF3" w:rsidRPr="000A7CDB">
        <w:rPr>
          <w:rFonts w:ascii="Times New Roman" w:hAnsi="Times New Roman" w:cs="Times New Roman"/>
          <w:sz w:val="24"/>
          <w:szCs w:val="24"/>
        </w:rPr>
        <w:t>обеспечивает в установленном порядке размещение и актуализацию сведений, содержащихся в настоящем разделе, а также в соответствующем разделе РГУ.</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58. Нормативные правовые акты, регулирующие порядок подачи и рассмотрения жалобы:</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i/>
          <w:sz w:val="24"/>
          <w:szCs w:val="24"/>
        </w:rPr>
      </w:pPr>
      <w:r w:rsidRPr="000A7CDB">
        <w:rPr>
          <w:rFonts w:ascii="Times New Roman" w:hAnsi="Times New Roman"/>
          <w:sz w:val="24"/>
          <w:szCs w:val="24"/>
        </w:rPr>
        <w:t>Федеральный закон от 27 июля 2010 года № 210-ФЗ «Об организации предоставления государ</w:t>
      </w:r>
      <w:r w:rsidR="00D30F08" w:rsidRPr="000A7CDB">
        <w:rPr>
          <w:rFonts w:ascii="Times New Roman" w:hAnsi="Times New Roman"/>
          <w:sz w:val="24"/>
          <w:szCs w:val="24"/>
        </w:rPr>
        <w:t>ственных и муниципальных услуг».</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59. Заявитель может обратиться с жалобой, в том числе в следующих случаях:</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1) нарушение срока регистрации запроса заявителя о предоставлении муниципальной услуги, в том числе запроса о предоставлении нескольких государственных и муниципальных услуг при однократном обращении заявителя в МФЦ;</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установленном законодательством Российской Федерации;</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EE6E20">
        <w:rPr>
          <w:rFonts w:ascii="Times New Roman" w:eastAsia="Calibri" w:hAnsi="Times New Roman"/>
          <w:sz w:val="24"/>
          <w:szCs w:val="24"/>
          <w:lang w:eastAsia="en-US"/>
        </w:rPr>
        <w:t>Орловской</w:t>
      </w:r>
      <w:r w:rsidRPr="000A7CDB">
        <w:rPr>
          <w:rFonts w:ascii="Times New Roman" w:eastAsia="Calibri" w:hAnsi="Times New Roman"/>
          <w:sz w:val="24"/>
          <w:szCs w:val="24"/>
          <w:lang w:eastAsia="en-US"/>
        </w:rPr>
        <w:t xml:space="preserve"> области, </w:t>
      </w:r>
      <w:r w:rsidRPr="000A7CDB">
        <w:rPr>
          <w:rFonts w:ascii="Times New Roman" w:hAnsi="Times New Roman"/>
          <w:sz w:val="24"/>
          <w:szCs w:val="24"/>
        </w:rPr>
        <w:t>муниципальными правовыми актами</w:t>
      </w:r>
      <w:r w:rsidRPr="000A7CDB">
        <w:rPr>
          <w:rFonts w:ascii="Times New Roman" w:eastAsia="Calibri" w:hAnsi="Times New Roman"/>
          <w:sz w:val="24"/>
          <w:szCs w:val="24"/>
          <w:lang w:eastAsia="en-US"/>
        </w:rPr>
        <w:t xml:space="preserve"> для предоставления муниципальной услуги;</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lastRenderedPageBreak/>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w:t>
      </w:r>
      <w:r w:rsidR="00EE6E20">
        <w:rPr>
          <w:rFonts w:ascii="Times New Roman" w:eastAsia="Calibri" w:hAnsi="Times New Roman"/>
          <w:sz w:val="24"/>
          <w:szCs w:val="24"/>
          <w:lang w:eastAsia="en-US"/>
        </w:rPr>
        <w:t>Орловской</w:t>
      </w:r>
      <w:r w:rsidRPr="000A7CDB">
        <w:rPr>
          <w:rFonts w:ascii="Times New Roman" w:eastAsia="Calibri" w:hAnsi="Times New Roman"/>
          <w:sz w:val="24"/>
          <w:szCs w:val="24"/>
          <w:lang w:eastAsia="en-US"/>
        </w:rPr>
        <w:t xml:space="preserve"> области, </w:t>
      </w:r>
      <w:r w:rsidRPr="000A7CDB">
        <w:rPr>
          <w:rFonts w:ascii="Times New Roman" w:hAnsi="Times New Roman"/>
          <w:sz w:val="24"/>
          <w:szCs w:val="24"/>
        </w:rPr>
        <w:t>муниципальными правовыми актами</w:t>
      </w:r>
      <w:r w:rsidRPr="000A7CDB">
        <w:rPr>
          <w:rFonts w:ascii="Times New Roman" w:eastAsia="Calibri" w:hAnsi="Times New Roman"/>
          <w:sz w:val="24"/>
          <w:szCs w:val="24"/>
          <w:lang w:eastAsia="en-US"/>
        </w:rPr>
        <w:t xml:space="preserve"> для предоставления муниципальной услуги, у заявителя;</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EE6E20">
        <w:rPr>
          <w:rFonts w:ascii="Times New Roman" w:eastAsia="Calibri" w:hAnsi="Times New Roman"/>
          <w:sz w:val="24"/>
          <w:szCs w:val="24"/>
          <w:lang w:eastAsia="en-US"/>
        </w:rPr>
        <w:t>Орловской</w:t>
      </w:r>
      <w:r w:rsidRPr="000A7CDB">
        <w:rPr>
          <w:rFonts w:ascii="Times New Roman" w:eastAsia="Calibri" w:hAnsi="Times New Roman"/>
          <w:sz w:val="24"/>
          <w:szCs w:val="24"/>
          <w:lang w:eastAsia="en-US"/>
        </w:rPr>
        <w:t xml:space="preserve"> области, </w:t>
      </w:r>
      <w:r w:rsidRPr="000A7CDB">
        <w:rPr>
          <w:rFonts w:ascii="Times New Roman" w:hAnsi="Times New Roman"/>
          <w:sz w:val="24"/>
          <w:szCs w:val="24"/>
        </w:rPr>
        <w:t>муниципальными правовыми актами</w:t>
      </w:r>
      <w:r w:rsidRPr="000A7CDB">
        <w:rPr>
          <w:rFonts w:ascii="Times New Roman" w:eastAsia="Calibri" w:hAnsi="Times New Roman"/>
          <w:sz w:val="24"/>
          <w:szCs w:val="24"/>
          <w:lang w:eastAsia="en-US"/>
        </w:rPr>
        <w:t xml:space="preserve">. </w:t>
      </w:r>
      <w:r w:rsidRPr="000A7CDB">
        <w:rPr>
          <w:rFonts w:ascii="Times New Roman" w:hAnsi="Times New Roman"/>
          <w:sz w:val="24"/>
          <w:szCs w:val="24"/>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установленном законодательством Российской Федерации;</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EE6E20">
        <w:rPr>
          <w:rFonts w:ascii="Times New Roman" w:eastAsia="Calibri" w:hAnsi="Times New Roman"/>
          <w:sz w:val="24"/>
          <w:szCs w:val="24"/>
          <w:lang w:eastAsia="en-US"/>
        </w:rPr>
        <w:t>Орловской</w:t>
      </w:r>
      <w:r w:rsidRPr="000A7CDB">
        <w:rPr>
          <w:rFonts w:ascii="Times New Roman" w:eastAsia="Calibri" w:hAnsi="Times New Roman"/>
          <w:sz w:val="24"/>
          <w:szCs w:val="24"/>
          <w:lang w:eastAsia="en-US"/>
        </w:rPr>
        <w:t xml:space="preserve"> области, </w:t>
      </w:r>
      <w:r w:rsidRPr="000A7CDB">
        <w:rPr>
          <w:rFonts w:ascii="Times New Roman" w:hAnsi="Times New Roman"/>
          <w:sz w:val="24"/>
          <w:szCs w:val="24"/>
        </w:rPr>
        <w:t>муниципальными правовыми актами</w:t>
      </w:r>
      <w:r w:rsidRPr="000A7CDB">
        <w:rPr>
          <w:rFonts w:ascii="Times New Roman" w:eastAsia="Calibri" w:hAnsi="Times New Roman"/>
          <w:sz w:val="24"/>
          <w:szCs w:val="24"/>
          <w:lang w:eastAsia="en-US"/>
        </w:rPr>
        <w:t>;</w:t>
      </w:r>
    </w:p>
    <w:p w:rsidR="004F4FF3" w:rsidRPr="000A7CDB" w:rsidRDefault="004F4FF3" w:rsidP="004F4FF3">
      <w:pPr>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t>7) отказ</w:t>
      </w:r>
      <w:r w:rsidR="0001460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014603" w:rsidRPr="000A7CDB">
        <w:rPr>
          <w:rFonts w:ascii="Times New Roman" w:hAnsi="Times New Roman"/>
          <w:sz w:val="24"/>
          <w:szCs w:val="24"/>
        </w:rPr>
        <w:t>сельского поселения</w:t>
      </w:r>
      <w:r w:rsidRPr="000A7CDB">
        <w:rPr>
          <w:rFonts w:ascii="Times New Roman" w:eastAsia="Calibri" w:hAnsi="Times New Roman"/>
          <w:sz w:val="24"/>
          <w:szCs w:val="24"/>
          <w:lang w:eastAsia="en-US"/>
        </w:rPr>
        <w:t>, должностного лица</w:t>
      </w:r>
      <w:r w:rsidR="00014603" w:rsidRPr="000A7CDB">
        <w:rPr>
          <w:rFonts w:ascii="Times New Roman" w:eastAsia="Calibri" w:hAnsi="Times New Roman"/>
          <w:sz w:val="24"/>
          <w:szCs w:val="24"/>
          <w:lang w:eastAsia="en-US"/>
        </w:rPr>
        <w:t xml:space="preserve"> администрации </w:t>
      </w:r>
      <w:r w:rsidR="00F61096" w:rsidRPr="000A7CDB">
        <w:rPr>
          <w:rFonts w:ascii="Times New Roman" w:hAnsi="Times New Roman"/>
          <w:sz w:val="24"/>
          <w:szCs w:val="24"/>
        </w:rPr>
        <w:t>Паньковского</w:t>
      </w:r>
      <w:r w:rsidR="008210FC" w:rsidRPr="008210FC">
        <w:rPr>
          <w:rFonts w:ascii="Times New Roman" w:hAnsi="Times New Roman"/>
          <w:sz w:val="24"/>
          <w:szCs w:val="24"/>
        </w:rPr>
        <w:t xml:space="preserve"> </w:t>
      </w:r>
      <w:r w:rsidR="00014603" w:rsidRPr="000A7CDB">
        <w:rPr>
          <w:rFonts w:ascii="Times New Roman" w:eastAsia="Calibri" w:hAnsi="Times New Roman"/>
          <w:sz w:val="24"/>
          <w:szCs w:val="24"/>
          <w:lang w:eastAsia="en-US"/>
        </w:rPr>
        <w:t>сельского поселения</w:t>
      </w:r>
      <w:r w:rsidRPr="000A7CDB">
        <w:rPr>
          <w:rFonts w:ascii="Times New Roman" w:eastAsia="Calibri" w:hAnsi="Times New Roman"/>
          <w:sz w:val="24"/>
          <w:szCs w:val="24"/>
          <w:lang w:eastAsia="en-US"/>
        </w:rPr>
        <w:t>,</w:t>
      </w:r>
      <w:r w:rsidR="008210FC" w:rsidRPr="008210FC">
        <w:rPr>
          <w:rFonts w:ascii="Times New Roman" w:eastAsia="Calibri" w:hAnsi="Times New Roman"/>
          <w:sz w:val="24"/>
          <w:szCs w:val="24"/>
          <w:lang w:eastAsia="en-US"/>
        </w:rPr>
        <w:t xml:space="preserve"> </w:t>
      </w:r>
      <w:r w:rsidRPr="000A7CDB">
        <w:rPr>
          <w:rFonts w:ascii="Times New Roman" w:eastAsia="Calibri" w:hAnsi="Times New Roman"/>
          <w:sz w:val="24"/>
          <w:szCs w:val="24"/>
          <w:lang w:eastAsia="en-US"/>
        </w:rPr>
        <w:t>МФЦ, работника МФЦ, привлекаемых организаций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Pr="000A7CDB">
        <w:rPr>
          <w:rFonts w:ascii="Times New Roman" w:hAnsi="Times New Roman"/>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установленном законодательством Российской Федерации;</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eastAsia="Calibri" w:hAnsi="Times New Roman"/>
          <w:sz w:val="24"/>
          <w:szCs w:val="24"/>
        </w:rPr>
        <w:t xml:space="preserve">8) </w:t>
      </w:r>
      <w:r w:rsidRPr="000A7CDB">
        <w:rPr>
          <w:rFonts w:ascii="Times New Roman" w:hAnsi="Times New Roman"/>
          <w:sz w:val="24"/>
          <w:szCs w:val="24"/>
        </w:rPr>
        <w:t>нарушение срока или порядка выдачи документов по результатам предоставления муниципальной услуги;</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EE6E20">
        <w:rPr>
          <w:rFonts w:ascii="Times New Roman" w:hAnsi="Times New Roman"/>
          <w:sz w:val="24"/>
          <w:szCs w:val="24"/>
        </w:rPr>
        <w:t>Орловской</w:t>
      </w:r>
      <w:r w:rsidRPr="000A7CDB">
        <w:rPr>
          <w:rFonts w:ascii="Times New Roman" w:hAnsi="Times New Roman"/>
          <w:sz w:val="24"/>
          <w:szCs w:val="24"/>
        </w:rPr>
        <w:t xml:space="preserve">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установленном законодательством Российской Федерации;</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абзацами пятым-девятым пункта 11 настоящего административного регламента. В указанном случае досудебное (внесудебное) обжалование заявителем решений и действий (бездействия) </w:t>
      </w:r>
      <w:r w:rsidRPr="000A7CDB">
        <w:rPr>
          <w:rFonts w:ascii="Times New Roman" w:hAnsi="Times New Roman"/>
          <w:i/>
          <w:sz w:val="24"/>
          <w:szCs w:val="24"/>
        </w:rPr>
        <w:t>МФЦ, работника МФЦ</w:t>
      </w:r>
      <w:r w:rsidRPr="000A7CDB">
        <w:rPr>
          <w:rFonts w:ascii="Times New Roman" w:hAnsi="Times New Roman"/>
          <w:sz w:val="24"/>
          <w:szCs w:val="24"/>
        </w:rPr>
        <w:t xml:space="preserve"> возможно в случае, если на </w:t>
      </w:r>
      <w:r w:rsidRPr="000A7CDB">
        <w:rPr>
          <w:rFonts w:ascii="Times New Roman" w:hAnsi="Times New Roman"/>
          <w:i/>
          <w:sz w:val="24"/>
          <w:szCs w:val="24"/>
        </w:rPr>
        <w:t>МФЦ</w:t>
      </w:r>
      <w:r w:rsidRPr="000A7CDB">
        <w:rPr>
          <w:rFonts w:ascii="Times New Roman" w:hAnsi="Times New Roman"/>
          <w:sz w:val="24"/>
          <w:szCs w:val="24"/>
        </w:rPr>
        <w:t>, решения и действия (бездействие) которого обжалуются, возложена функция по предоставлению соответствующих государственных и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4F4FF3" w:rsidRPr="000A7CDB" w:rsidRDefault="004F4FF3" w:rsidP="004F4FF3">
      <w:pPr>
        <w:adjustRightInd w:val="0"/>
        <w:spacing w:after="0" w:line="240" w:lineRule="auto"/>
        <w:ind w:firstLine="709"/>
        <w:jc w:val="both"/>
        <w:outlineLvl w:val="1"/>
        <w:rPr>
          <w:rFonts w:ascii="Times New Roman" w:hAnsi="Times New Roman"/>
          <w:sz w:val="24"/>
          <w:szCs w:val="24"/>
        </w:rPr>
      </w:pPr>
      <w:r w:rsidRPr="000A7CDB">
        <w:rPr>
          <w:rFonts w:ascii="Times New Roman" w:eastAsia="Calibri" w:hAnsi="Times New Roman"/>
          <w:sz w:val="24"/>
          <w:szCs w:val="24"/>
          <w:lang w:eastAsia="en-US"/>
        </w:rPr>
        <w:t xml:space="preserve">60. </w:t>
      </w:r>
      <w:r w:rsidRPr="000A7CDB">
        <w:rPr>
          <w:rFonts w:ascii="Times New Roman" w:hAnsi="Times New Roman"/>
          <w:sz w:val="24"/>
          <w:szCs w:val="24"/>
        </w:rPr>
        <w:t>Жалоба подается в письменной форме на бумажном носителе, в электронной форме в</w:t>
      </w:r>
      <w:r w:rsidR="00014603" w:rsidRPr="000A7CDB">
        <w:rPr>
          <w:rFonts w:ascii="Times New Roman" w:hAnsi="Times New Roman"/>
          <w:sz w:val="24"/>
          <w:szCs w:val="24"/>
        </w:rPr>
        <w:t xml:space="preserve"> администрацию </w:t>
      </w:r>
      <w:r w:rsidR="00F61096" w:rsidRPr="000A7CDB">
        <w:rPr>
          <w:rFonts w:ascii="Times New Roman" w:hAnsi="Times New Roman"/>
          <w:sz w:val="24"/>
          <w:szCs w:val="24"/>
        </w:rPr>
        <w:t xml:space="preserve">Паньковского </w:t>
      </w:r>
      <w:r w:rsidR="00014603" w:rsidRPr="000A7CDB">
        <w:rPr>
          <w:rFonts w:ascii="Times New Roman" w:hAnsi="Times New Roman"/>
          <w:sz w:val="24"/>
          <w:szCs w:val="24"/>
        </w:rPr>
        <w:t>сельского поселения</w:t>
      </w:r>
      <w:r w:rsidRPr="000A7CDB">
        <w:rPr>
          <w:rFonts w:ascii="Times New Roman" w:hAnsi="Times New Roman"/>
          <w:sz w:val="24"/>
          <w:szCs w:val="24"/>
        </w:rPr>
        <w:t xml:space="preserve">, МФЦ либо в </w:t>
      </w:r>
      <w:r w:rsidRPr="000A7CDB">
        <w:rPr>
          <w:rFonts w:ascii="Times New Roman" w:hAnsi="Times New Roman"/>
          <w:sz w:val="24"/>
          <w:szCs w:val="24"/>
        </w:rPr>
        <w:lastRenderedPageBreak/>
        <w:t xml:space="preserve">администрацию </w:t>
      </w:r>
      <w:r w:rsidR="00EE6E20">
        <w:rPr>
          <w:rFonts w:ascii="Times New Roman" w:hAnsi="Times New Roman"/>
          <w:sz w:val="24"/>
          <w:szCs w:val="24"/>
        </w:rPr>
        <w:t>Орловской</w:t>
      </w:r>
      <w:r w:rsidRPr="000A7CDB">
        <w:rPr>
          <w:rFonts w:ascii="Times New Roman" w:hAnsi="Times New Roman"/>
          <w:sz w:val="24"/>
          <w:szCs w:val="24"/>
        </w:rPr>
        <w:t xml:space="preserve"> области, являющуюся учредителем МФЦ (далее - учредитель МФЦ), а также в привлекаемые организации. </w:t>
      </w:r>
      <w:r w:rsidRPr="000A7CDB">
        <w:rPr>
          <w:rFonts w:ascii="Times New Roman" w:hAnsi="Times New Roman"/>
          <w:color w:val="000000"/>
          <w:sz w:val="24"/>
          <w:szCs w:val="24"/>
        </w:rPr>
        <w:t>Жалобы на решения и действия (бездействие)</w:t>
      </w:r>
      <w:r w:rsidR="00014603" w:rsidRPr="000A7CDB">
        <w:rPr>
          <w:rFonts w:ascii="Times New Roman" w:hAnsi="Times New Roman"/>
          <w:color w:val="000000"/>
          <w:sz w:val="24"/>
          <w:szCs w:val="24"/>
        </w:rPr>
        <w:t xml:space="preserve"> главы </w:t>
      </w:r>
      <w:r w:rsidR="00F61096" w:rsidRPr="000A7CDB">
        <w:rPr>
          <w:rFonts w:ascii="Times New Roman" w:hAnsi="Times New Roman"/>
          <w:sz w:val="24"/>
          <w:szCs w:val="24"/>
        </w:rPr>
        <w:t>Паньковского</w:t>
      </w:r>
      <w:r w:rsidR="008210FC" w:rsidRPr="008210FC">
        <w:rPr>
          <w:rFonts w:ascii="Times New Roman" w:hAnsi="Times New Roman"/>
          <w:sz w:val="24"/>
          <w:szCs w:val="24"/>
        </w:rPr>
        <w:t xml:space="preserve"> </w:t>
      </w:r>
      <w:r w:rsidR="00014603" w:rsidRPr="000A7CDB">
        <w:rPr>
          <w:rFonts w:ascii="Times New Roman" w:hAnsi="Times New Roman"/>
          <w:color w:val="000000"/>
          <w:sz w:val="24"/>
          <w:szCs w:val="24"/>
        </w:rPr>
        <w:t xml:space="preserve">сельского поселения </w:t>
      </w:r>
      <w:r w:rsidRPr="000A7CDB">
        <w:rPr>
          <w:rFonts w:ascii="Times New Roman" w:hAnsi="Times New Roman"/>
          <w:color w:val="000000"/>
          <w:sz w:val="24"/>
          <w:szCs w:val="24"/>
        </w:rPr>
        <w:t>рассматриваются непосредственно</w:t>
      </w:r>
      <w:r w:rsidR="00014603" w:rsidRPr="000A7CDB">
        <w:rPr>
          <w:rFonts w:ascii="Times New Roman" w:hAnsi="Times New Roman"/>
          <w:color w:val="000000"/>
          <w:sz w:val="24"/>
          <w:szCs w:val="24"/>
        </w:rPr>
        <w:t xml:space="preserve"> главой </w:t>
      </w:r>
      <w:r w:rsidR="00F61096" w:rsidRPr="000A7CDB">
        <w:rPr>
          <w:rFonts w:ascii="Times New Roman" w:hAnsi="Times New Roman"/>
          <w:sz w:val="24"/>
          <w:szCs w:val="24"/>
        </w:rPr>
        <w:t>Паньковского</w:t>
      </w:r>
      <w:r w:rsidR="008210FC" w:rsidRPr="008210FC">
        <w:rPr>
          <w:rFonts w:ascii="Times New Roman" w:hAnsi="Times New Roman"/>
          <w:sz w:val="24"/>
          <w:szCs w:val="24"/>
        </w:rPr>
        <w:t xml:space="preserve"> </w:t>
      </w:r>
      <w:r w:rsidR="00014603" w:rsidRPr="000A7CDB">
        <w:rPr>
          <w:rFonts w:ascii="Times New Roman" w:hAnsi="Times New Roman"/>
          <w:color w:val="000000"/>
          <w:sz w:val="24"/>
          <w:szCs w:val="24"/>
        </w:rPr>
        <w:t>сельского поселения</w:t>
      </w:r>
      <w:r w:rsidRPr="000A7CDB">
        <w:rPr>
          <w:rFonts w:ascii="Times New Roman" w:hAnsi="Times New Roman"/>
          <w:color w:val="000000"/>
          <w:sz w:val="24"/>
          <w:szCs w:val="24"/>
        </w:rPr>
        <w:t xml:space="preserve">. </w:t>
      </w:r>
      <w:r w:rsidRPr="000A7CDB">
        <w:rPr>
          <w:rFonts w:ascii="Times New Roman" w:hAnsi="Times New Roman"/>
          <w:sz w:val="24"/>
          <w:szCs w:val="24"/>
        </w:rPr>
        <w:t xml:space="preserve">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w:t>
      </w:r>
      <w:r w:rsidR="00EE6E20">
        <w:rPr>
          <w:rFonts w:ascii="Times New Roman" w:hAnsi="Times New Roman"/>
          <w:sz w:val="24"/>
          <w:szCs w:val="24"/>
        </w:rPr>
        <w:t>Орловской</w:t>
      </w:r>
      <w:r w:rsidRPr="000A7CDB">
        <w:rPr>
          <w:rFonts w:ascii="Times New Roman" w:hAnsi="Times New Roman"/>
          <w:sz w:val="24"/>
          <w:szCs w:val="24"/>
        </w:rPr>
        <w:t xml:space="preserve"> области. Жалобы на решения и действия (бездействие) работников привлекаемых организаций подаются руководителям этих организаций.</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eastAsia="Calibri" w:hAnsi="Times New Roman"/>
          <w:sz w:val="24"/>
          <w:szCs w:val="24"/>
          <w:lang w:eastAsia="en-US"/>
        </w:rPr>
        <w:t xml:space="preserve">61. </w:t>
      </w:r>
      <w:r w:rsidRPr="000A7CDB">
        <w:rPr>
          <w:rFonts w:ascii="Times New Roman" w:hAnsi="Times New Roman"/>
          <w:sz w:val="24"/>
          <w:szCs w:val="24"/>
        </w:rPr>
        <w:t>Жалоба на решения и действия (бездействие)</w:t>
      </w:r>
      <w:r w:rsidR="0001460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014603" w:rsidRPr="000A7CDB">
        <w:rPr>
          <w:rFonts w:ascii="Times New Roman" w:hAnsi="Times New Roman"/>
          <w:sz w:val="24"/>
          <w:szCs w:val="24"/>
        </w:rPr>
        <w:t>сельского поселения</w:t>
      </w:r>
      <w:r w:rsidRPr="000A7CDB">
        <w:rPr>
          <w:rFonts w:ascii="Times New Roman" w:hAnsi="Times New Roman"/>
          <w:sz w:val="24"/>
          <w:szCs w:val="24"/>
        </w:rPr>
        <w:t>, должностного лица</w:t>
      </w:r>
      <w:r w:rsidR="0001460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014603" w:rsidRPr="000A7CDB">
        <w:rPr>
          <w:rFonts w:ascii="Times New Roman" w:hAnsi="Times New Roman"/>
          <w:sz w:val="24"/>
          <w:szCs w:val="24"/>
        </w:rPr>
        <w:t>сельского поселения</w:t>
      </w:r>
      <w:r w:rsidRPr="000A7CDB">
        <w:rPr>
          <w:rFonts w:ascii="Times New Roman" w:hAnsi="Times New Roman"/>
          <w:sz w:val="24"/>
          <w:szCs w:val="24"/>
        </w:rPr>
        <w:t>, муниципального служащего, руководителя</w:t>
      </w:r>
      <w:r w:rsidR="0001460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014603" w:rsidRPr="000A7CDB">
        <w:rPr>
          <w:rFonts w:ascii="Times New Roman" w:hAnsi="Times New Roman"/>
          <w:sz w:val="24"/>
          <w:szCs w:val="24"/>
        </w:rPr>
        <w:t>сельского поселения</w:t>
      </w:r>
      <w:r w:rsidRPr="000A7CDB">
        <w:rPr>
          <w:rFonts w:ascii="Times New Roman" w:hAnsi="Times New Roman"/>
          <w:sz w:val="24"/>
          <w:szCs w:val="24"/>
        </w:rPr>
        <w:t>, может быть направлена по почте, через МФЦ, с использованием сети Интернет, официального сайта</w:t>
      </w:r>
      <w:r w:rsidR="0001460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014603" w:rsidRPr="000A7CDB">
        <w:rPr>
          <w:rFonts w:ascii="Times New Roman" w:hAnsi="Times New Roman"/>
          <w:sz w:val="24"/>
          <w:szCs w:val="24"/>
        </w:rPr>
        <w:t>сельского поселения</w:t>
      </w:r>
      <w:r w:rsidRPr="000A7CDB">
        <w:rPr>
          <w:rFonts w:ascii="Times New Roman" w:hAnsi="Times New Roman"/>
          <w:sz w:val="24"/>
          <w:szCs w:val="24"/>
        </w:rPr>
        <w:t xml:space="preserve">, </w:t>
      </w:r>
      <w:r w:rsidRPr="000A7CDB">
        <w:rPr>
          <w:rFonts w:ascii="Times New Roman" w:hAnsi="Times New Roman"/>
          <w:color w:val="000000"/>
          <w:sz w:val="24"/>
          <w:szCs w:val="24"/>
        </w:rPr>
        <w:t>ЕПГУ</w:t>
      </w:r>
      <w:r w:rsidRPr="000A7CDB">
        <w:rPr>
          <w:rFonts w:ascii="Times New Roman" w:eastAsia="Calibri" w:hAnsi="Times New Roman"/>
          <w:sz w:val="24"/>
          <w:szCs w:val="24"/>
          <w:lang w:eastAsia="en-US"/>
        </w:rPr>
        <w:t xml:space="preserve"> либо РПГУ,</w:t>
      </w:r>
      <w:r w:rsidRPr="000A7CDB">
        <w:rPr>
          <w:rFonts w:ascii="Times New Roman" w:hAnsi="Times New Roman"/>
          <w:sz w:val="24"/>
          <w:szCs w:val="24"/>
        </w:rPr>
        <w:t xml:space="preserve"> а также может быть принята при личном приеме заявителя. </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Жалоба на решения и действия (бездействие) МФЦ, работника МФЦ может быть направлена по почте, с использованием сети Интернет, официального сайта МФЦ, </w:t>
      </w:r>
      <w:r w:rsidRPr="000A7CDB">
        <w:rPr>
          <w:rFonts w:ascii="Times New Roman" w:hAnsi="Times New Roman"/>
          <w:color w:val="000000"/>
          <w:sz w:val="24"/>
          <w:szCs w:val="24"/>
        </w:rPr>
        <w:t>ЕПГУ либо РПГУ</w:t>
      </w:r>
      <w:r w:rsidRPr="000A7CDB">
        <w:rPr>
          <w:rFonts w:ascii="Times New Roman" w:hAnsi="Times New Roman"/>
          <w:sz w:val="24"/>
          <w:szCs w:val="24"/>
        </w:rPr>
        <w:t xml:space="preserve">, а также может быть принята при личном приеме заявителя. </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Жалоба на решения и действия (бездействие) привлекаемых организаций, а также их работников может быть направлена по почте, с использованием сети Интернет, официальных сайтов этих организаций, </w:t>
      </w:r>
      <w:r w:rsidRPr="000A7CDB">
        <w:rPr>
          <w:rFonts w:ascii="Times New Roman" w:hAnsi="Times New Roman"/>
          <w:color w:val="000000"/>
          <w:sz w:val="24"/>
          <w:szCs w:val="24"/>
        </w:rPr>
        <w:t>ЕПГУ либо РПГУ</w:t>
      </w:r>
      <w:r w:rsidRPr="000A7CDB">
        <w:rPr>
          <w:rFonts w:ascii="Times New Roman" w:hAnsi="Times New Roman"/>
          <w:sz w:val="24"/>
          <w:szCs w:val="24"/>
        </w:rPr>
        <w:t>, а также может быть принята при личном приеме заявителя.</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62. Жалоба должна содержать:</w:t>
      </w:r>
    </w:p>
    <w:p w:rsidR="004F4FF3" w:rsidRPr="000A7CDB" w:rsidRDefault="004F4FF3" w:rsidP="004F4FF3">
      <w:pPr>
        <w:autoSpaceDE w:val="0"/>
        <w:autoSpaceDN w:val="0"/>
        <w:adjustRightInd w:val="0"/>
        <w:spacing w:after="0" w:line="240" w:lineRule="auto"/>
        <w:ind w:firstLine="709"/>
        <w:jc w:val="both"/>
        <w:rPr>
          <w:rFonts w:ascii="Times New Roman" w:eastAsia="Calibri" w:hAnsi="Times New Roman"/>
          <w:sz w:val="24"/>
          <w:szCs w:val="24"/>
          <w:lang w:eastAsia="en-US"/>
        </w:rPr>
      </w:pPr>
      <w:r w:rsidRPr="000A7CDB">
        <w:rPr>
          <w:rFonts w:ascii="Times New Roman" w:eastAsia="Calibri" w:hAnsi="Times New Roman"/>
          <w:sz w:val="24"/>
          <w:szCs w:val="24"/>
          <w:lang w:eastAsia="en-US"/>
        </w:rPr>
        <w:t>1)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МФЦ</w:t>
      </w:r>
      <w:r w:rsidRPr="000A7CDB">
        <w:rPr>
          <w:rFonts w:ascii="Times New Roman" w:hAnsi="Times New Roman"/>
          <w:sz w:val="24"/>
          <w:szCs w:val="24"/>
        </w:rPr>
        <w:t xml:space="preserve">, его руководителя и (или) работника, привлекаемых организаций, их руководителей и (или) работников, </w:t>
      </w:r>
      <w:r w:rsidRPr="000A7CDB">
        <w:rPr>
          <w:rFonts w:ascii="Times New Roman" w:eastAsia="Calibri" w:hAnsi="Times New Roman"/>
          <w:sz w:val="24"/>
          <w:szCs w:val="24"/>
          <w:lang w:eastAsia="en-US"/>
        </w:rPr>
        <w:t>решения и действия (бездействие) которых обжалуются;</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w:t>
      </w:r>
      <w:r w:rsidRPr="000A7CDB">
        <w:rPr>
          <w:rFonts w:ascii="Times New Roman" w:hAnsi="Times New Roman"/>
          <w:sz w:val="24"/>
          <w:szCs w:val="24"/>
        </w:rPr>
        <w:t>, работника МФЦ, привлекаемых организаций их работников;</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w:t>
      </w:r>
      <w:r w:rsidRPr="000A7CDB">
        <w:rPr>
          <w:rFonts w:ascii="Times New Roman" w:hAnsi="Times New Roman"/>
          <w:sz w:val="24"/>
          <w:szCs w:val="24"/>
        </w:rPr>
        <w:t>, работника МФЦ, привлекаемых организаций их работников.</w:t>
      </w:r>
    </w:p>
    <w:p w:rsidR="004F4FF3" w:rsidRPr="000A7CDB" w:rsidRDefault="004F4FF3" w:rsidP="004F4FF3">
      <w:pPr>
        <w:autoSpaceDE w:val="0"/>
        <w:spacing w:after="0" w:line="240" w:lineRule="auto"/>
        <w:ind w:firstLine="709"/>
        <w:jc w:val="both"/>
        <w:rPr>
          <w:rFonts w:ascii="Times New Roman" w:hAnsi="Times New Roman"/>
          <w:sz w:val="24"/>
          <w:szCs w:val="24"/>
        </w:rPr>
      </w:pPr>
      <w:r w:rsidRPr="000A7CDB">
        <w:rPr>
          <w:rFonts w:ascii="Times New Roman" w:eastAsia="Calibri" w:hAnsi="Times New Roman"/>
          <w:sz w:val="24"/>
          <w:szCs w:val="24"/>
          <w:lang w:eastAsia="en-US"/>
        </w:rPr>
        <w:t xml:space="preserve">63. </w:t>
      </w:r>
      <w:r w:rsidRPr="000A7CDB">
        <w:rPr>
          <w:rFonts w:ascii="Times New Roman" w:hAnsi="Times New Roman"/>
          <w:sz w:val="24"/>
          <w:szCs w:val="24"/>
        </w:rPr>
        <w:t>При рассмотрении жалобы заявитель имеет право:</w:t>
      </w:r>
    </w:p>
    <w:p w:rsidR="004F4FF3" w:rsidRPr="000A7CDB" w:rsidRDefault="004F4FF3" w:rsidP="004F4FF3">
      <w:pPr>
        <w:autoSpaceDE w:val="0"/>
        <w:spacing w:after="0" w:line="240" w:lineRule="auto"/>
        <w:ind w:firstLine="709"/>
        <w:jc w:val="both"/>
        <w:rPr>
          <w:rFonts w:ascii="Times New Roman" w:hAnsi="Times New Roman"/>
          <w:sz w:val="24"/>
          <w:szCs w:val="24"/>
        </w:rPr>
      </w:pPr>
      <w:r w:rsidRPr="000A7CDB">
        <w:rPr>
          <w:rFonts w:ascii="Times New Roman" w:hAnsi="Times New Roman"/>
          <w:sz w:val="24"/>
          <w:szCs w:val="24"/>
        </w:rPr>
        <w:t>1) представлять документы (их копии), подтверждающие доводы заявителя, либо обращаться с просьбой об их истребовании, в том числе в электронной форме;</w:t>
      </w:r>
    </w:p>
    <w:p w:rsidR="004F4FF3" w:rsidRPr="000A7CDB" w:rsidRDefault="004F4FF3" w:rsidP="004F4FF3">
      <w:pPr>
        <w:autoSpaceDE w:val="0"/>
        <w:spacing w:after="0" w:line="240" w:lineRule="auto"/>
        <w:ind w:firstLine="709"/>
        <w:jc w:val="both"/>
        <w:rPr>
          <w:rFonts w:ascii="Times New Roman" w:hAnsi="Times New Roman"/>
          <w:sz w:val="24"/>
          <w:szCs w:val="24"/>
        </w:rPr>
      </w:pPr>
      <w:r w:rsidRPr="000A7CDB">
        <w:rPr>
          <w:rFonts w:ascii="Times New Roman" w:hAnsi="Times New Roman"/>
          <w:sz w:val="24"/>
          <w:szCs w:val="24"/>
        </w:rPr>
        <w:t>2)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4F4FF3" w:rsidRPr="000A7CDB" w:rsidRDefault="004F4FF3" w:rsidP="004F4FF3">
      <w:pPr>
        <w:autoSpaceDE w:val="0"/>
        <w:spacing w:after="0" w:line="240" w:lineRule="auto"/>
        <w:ind w:firstLine="709"/>
        <w:jc w:val="both"/>
        <w:rPr>
          <w:rFonts w:ascii="Times New Roman" w:hAnsi="Times New Roman"/>
          <w:sz w:val="24"/>
          <w:szCs w:val="24"/>
        </w:rPr>
      </w:pPr>
      <w:r w:rsidRPr="000A7CDB">
        <w:rPr>
          <w:rFonts w:ascii="Times New Roman" w:hAnsi="Times New Roman"/>
          <w:sz w:val="24"/>
          <w:szCs w:val="24"/>
        </w:rPr>
        <w:t>3) получать в письменной форме и по желанию заявителя в электронной форме ответ по существу поставленных в жалобе вопросов;</w:t>
      </w:r>
    </w:p>
    <w:p w:rsidR="004F4FF3" w:rsidRPr="000A7CDB" w:rsidRDefault="004F4FF3" w:rsidP="004F4FF3">
      <w:pPr>
        <w:autoSpaceDE w:val="0"/>
        <w:spacing w:after="0" w:line="240" w:lineRule="auto"/>
        <w:ind w:firstLine="709"/>
        <w:jc w:val="both"/>
        <w:rPr>
          <w:rFonts w:ascii="Times New Roman" w:hAnsi="Times New Roman"/>
          <w:sz w:val="24"/>
          <w:szCs w:val="24"/>
        </w:rPr>
      </w:pPr>
      <w:r w:rsidRPr="000A7CDB">
        <w:rPr>
          <w:rFonts w:ascii="Times New Roman" w:hAnsi="Times New Roman"/>
          <w:sz w:val="24"/>
          <w:szCs w:val="24"/>
        </w:rPr>
        <w:t>4) обращаться с заявлением о прекращении рассмотрения жалобы.</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eastAsia="Calibri" w:hAnsi="Times New Roman"/>
          <w:sz w:val="24"/>
          <w:szCs w:val="24"/>
          <w:lang w:eastAsia="en-US"/>
        </w:rPr>
        <w:lastRenderedPageBreak/>
        <w:t xml:space="preserve">64. </w:t>
      </w:r>
      <w:r w:rsidRPr="000A7CDB">
        <w:rPr>
          <w:rFonts w:ascii="Times New Roman" w:hAnsi="Times New Roman"/>
          <w:sz w:val="24"/>
          <w:szCs w:val="24"/>
        </w:rPr>
        <w:t>Жалоба, поступившая в</w:t>
      </w:r>
      <w:r w:rsidR="00014603" w:rsidRPr="000A7CDB">
        <w:rPr>
          <w:rFonts w:ascii="Times New Roman" w:hAnsi="Times New Roman"/>
          <w:sz w:val="24"/>
          <w:szCs w:val="24"/>
        </w:rPr>
        <w:t xml:space="preserve"> администрацию </w:t>
      </w:r>
      <w:r w:rsidR="00F61096" w:rsidRPr="000A7CDB">
        <w:rPr>
          <w:rFonts w:ascii="Times New Roman" w:hAnsi="Times New Roman"/>
          <w:sz w:val="24"/>
          <w:szCs w:val="24"/>
        </w:rPr>
        <w:t xml:space="preserve">Паньковского </w:t>
      </w:r>
      <w:r w:rsidR="00014603" w:rsidRPr="000A7CDB">
        <w:rPr>
          <w:rFonts w:ascii="Times New Roman" w:hAnsi="Times New Roman"/>
          <w:sz w:val="24"/>
          <w:szCs w:val="24"/>
        </w:rPr>
        <w:t>сельского поселения</w:t>
      </w:r>
      <w:r w:rsidRPr="000A7CDB">
        <w:rPr>
          <w:rFonts w:ascii="Times New Roman" w:hAnsi="Times New Roman"/>
          <w:sz w:val="24"/>
          <w:szCs w:val="24"/>
        </w:rPr>
        <w:t>, МФЦ, учредителю МФЦ, в привлекаемую организацию, подлежит рассмотрению в течение пятнадцати рабочих дней со дня ее регистрации, а в случае обжалования отказа</w:t>
      </w:r>
      <w:r w:rsidR="0001460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014603" w:rsidRPr="000A7CDB">
        <w:rPr>
          <w:rFonts w:ascii="Times New Roman" w:hAnsi="Times New Roman"/>
          <w:sz w:val="24"/>
          <w:szCs w:val="24"/>
        </w:rPr>
        <w:t>сельского поселения</w:t>
      </w:r>
      <w:r w:rsidRPr="000A7CDB">
        <w:rPr>
          <w:rFonts w:ascii="Times New Roman" w:hAnsi="Times New Roman"/>
          <w:sz w:val="24"/>
          <w:szCs w:val="24"/>
        </w:rPr>
        <w:t>, МФЦ, привлекаемой организации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eastAsia="Calibri" w:hAnsi="Times New Roman" w:cs="Times New Roman"/>
          <w:sz w:val="24"/>
          <w:szCs w:val="24"/>
          <w:lang w:eastAsia="en-US"/>
        </w:rPr>
        <w:t xml:space="preserve">65. </w:t>
      </w:r>
      <w:r w:rsidRPr="000A7CDB">
        <w:rPr>
          <w:rFonts w:ascii="Times New Roman" w:hAnsi="Times New Roman" w:cs="Times New Roman"/>
          <w:sz w:val="24"/>
          <w:szCs w:val="24"/>
        </w:rPr>
        <w:t>Основания для приостановления рассмотрения жалобы отсутствуют.</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66. Ответ на жалобу не дается в случаях, если в ней:</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1) не указаны фамилия заявителя, направившего жалобу, и адрес, по которому должен быть направлен ответ;</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2) содержатся нецензурные либо оскорбительные выражения, угрозы жизни, здоровью и имуществу должностного лица, а также членов его семьи (жалоба остается без ответа по существу поставленных в ней вопросов, при этом заявителю, направившему жалобу, сообщается о недопустимости злоупотребления правом);</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3) текст не поддается прочтению (жалоба не подлежит рассмотрению, о чем в течение трех дней со дня регистрации сообщается заявителю, направившему жалобу, если его фамилия и адрес поддаются прочтению);</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4)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государственный орган или одному и тому же должностному лицу. О данном решении уведомляется заявитель, направивший жалобу.</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67. По результатам рассмотрения жалобы принимается одно из следующих решений:</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EE6E20">
        <w:rPr>
          <w:rFonts w:ascii="Times New Roman" w:eastAsia="Calibri" w:hAnsi="Times New Roman"/>
          <w:sz w:val="24"/>
          <w:szCs w:val="24"/>
          <w:lang w:eastAsia="en-US"/>
        </w:rPr>
        <w:t>Орловской</w:t>
      </w:r>
      <w:r w:rsidRPr="000A7CDB">
        <w:rPr>
          <w:rFonts w:ascii="Times New Roman" w:eastAsia="Calibri" w:hAnsi="Times New Roman"/>
          <w:sz w:val="24"/>
          <w:szCs w:val="24"/>
          <w:lang w:eastAsia="en-US"/>
        </w:rPr>
        <w:t xml:space="preserve"> области, муниципальными нормативными актами;</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2) в удовлетворении жалобы отказывается.</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68. Не позднее дня, следующего за днем принятия решения, указанного в пункте 67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В случае признания жалобы подлежащей удовлетворению в ответе заявителю дается информация о действиях, осуществляемых</w:t>
      </w:r>
      <w:r w:rsidR="00014603" w:rsidRPr="000A7CDB">
        <w:rPr>
          <w:rFonts w:ascii="Times New Roman" w:eastAsia="Calibri" w:hAnsi="Times New Roman"/>
          <w:sz w:val="24"/>
          <w:szCs w:val="24"/>
          <w:lang w:eastAsia="en-US"/>
        </w:rPr>
        <w:t xml:space="preserve"> администрацией </w:t>
      </w:r>
      <w:r w:rsidR="00F61096" w:rsidRPr="000A7CDB">
        <w:rPr>
          <w:rFonts w:ascii="Times New Roman" w:hAnsi="Times New Roman"/>
          <w:sz w:val="24"/>
          <w:szCs w:val="24"/>
        </w:rPr>
        <w:t>Паньковского</w:t>
      </w:r>
      <w:r w:rsidR="00316095" w:rsidRPr="00316095">
        <w:rPr>
          <w:rFonts w:ascii="Times New Roman" w:hAnsi="Times New Roman"/>
          <w:sz w:val="24"/>
          <w:szCs w:val="24"/>
        </w:rPr>
        <w:t xml:space="preserve"> </w:t>
      </w:r>
      <w:r w:rsidR="00014603" w:rsidRPr="000A7CDB">
        <w:rPr>
          <w:rFonts w:ascii="Times New Roman" w:eastAsia="Calibri" w:hAnsi="Times New Roman"/>
          <w:sz w:val="24"/>
          <w:szCs w:val="24"/>
          <w:lang w:eastAsia="en-US"/>
        </w:rPr>
        <w:t>сельского поселения</w:t>
      </w:r>
      <w:r w:rsidRPr="000A7CDB">
        <w:rPr>
          <w:rFonts w:ascii="Times New Roman" w:eastAsia="Calibri" w:hAnsi="Times New Roman"/>
          <w:i/>
          <w:sz w:val="24"/>
          <w:szCs w:val="24"/>
          <w:lang w:eastAsia="en-US"/>
        </w:rPr>
        <w:t>,</w:t>
      </w:r>
      <w:r w:rsidRPr="000A7CDB">
        <w:rPr>
          <w:rFonts w:ascii="Times New Roman" w:eastAsia="Calibri" w:hAnsi="Times New Roman"/>
          <w:sz w:val="24"/>
          <w:szCs w:val="24"/>
          <w:lang w:eastAsia="en-US"/>
        </w:rPr>
        <w:t xml:space="preserve"> МФЦ либо привлекаемой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F4FF3" w:rsidRPr="000A7CDB" w:rsidRDefault="004F4FF3" w:rsidP="004F4FF3">
      <w:pPr>
        <w:adjustRightInd w:val="0"/>
        <w:spacing w:after="0" w:line="240" w:lineRule="auto"/>
        <w:ind w:firstLine="709"/>
        <w:jc w:val="both"/>
        <w:outlineLvl w:val="1"/>
        <w:rPr>
          <w:rFonts w:ascii="Times New Roman" w:hAnsi="Times New Roman"/>
          <w:sz w:val="24"/>
          <w:szCs w:val="24"/>
        </w:rPr>
      </w:pPr>
      <w:r w:rsidRPr="000A7CDB">
        <w:rPr>
          <w:rFonts w:ascii="Times New Roman" w:eastAsia="Calibri" w:hAnsi="Times New Roman"/>
          <w:sz w:val="24"/>
          <w:szCs w:val="24"/>
          <w:lang w:eastAsia="en-US"/>
        </w:rPr>
        <w:t xml:space="preserve">70.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w:t>
      </w:r>
      <w:r w:rsidR="000A7CDB" w:rsidRPr="000A7CDB">
        <w:rPr>
          <w:rFonts w:ascii="Times New Roman" w:eastAsia="Calibri" w:hAnsi="Times New Roman"/>
          <w:sz w:val="24"/>
          <w:szCs w:val="24"/>
          <w:lang w:eastAsia="en-US"/>
        </w:rPr>
        <w:t>наделенное полномочиями</w:t>
      </w:r>
      <w:r w:rsidRPr="000A7CDB">
        <w:rPr>
          <w:rFonts w:ascii="Times New Roman" w:eastAsia="Calibri" w:hAnsi="Times New Roman"/>
          <w:sz w:val="24"/>
          <w:szCs w:val="24"/>
          <w:lang w:eastAsia="en-US"/>
        </w:rPr>
        <w:t xml:space="preserve"> по рассмотрению жалоб, незамедлительно </w:t>
      </w:r>
      <w:r w:rsidR="000A7CDB" w:rsidRPr="000A7CDB">
        <w:rPr>
          <w:rFonts w:ascii="Times New Roman" w:eastAsia="Calibri" w:hAnsi="Times New Roman"/>
          <w:sz w:val="24"/>
          <w:szCs w:val="24"/>
          <w:lang w:eastAsia="en-US"/>
        </w:rPr>
        <w:lastRenderedPageBreak/>
        <w:t>направляет имеющиеся</w:t>
      </w:r>
      <w:r w:rsidRPr="000A7CDB">
        <w:rPr>
          <w:rFonts w:ascii="Times New Roman" w:eastAsia="Calibri" w:hAnsi="Times New Roman"/>
          <w:sz w:val="24"/>
          <w:szCs w:val="24"/>
          <w:lang w:eastAsia="en-US"/>
        </w:rPr>
        <w:t xml:space="preserve"> материалы в органы прокуратуры</w:t>
      </w:r>
      <w:r w:rsidRPr="000A7CDB">
        <w:rPr>
          <w:rFonts w:ascii="Times New Roman" w:hAnsi="Times New Roman"/>
          <w:sz w:val="24"/>
          <w:szCs w:val="24"/>
        </w:rPr>
        <w:t xml:space="preserve"> и в органы, уполномоченные составлять протоколы об административных правонарушениях в соответствии с Кодексом </w:t>
      </w:r>
      <w:r w:rsidR="00EE6E20">
        <w:rPr>
          <w:rFonts w:ascii="Times New Roman" w:hAnsi="Times New Roman"/>
          <w:sz w:val="24"/>
          <w:szCs w:val="24"/>
        </w:rPr>
        <w:t>Орловской</w:t>
      </w:r>
      <w:r w:rsidRPr="000A7CDB">
        <w:rPr>
          <w:rFonts w:ascii="Times New Roman" w:hAnsi="Times New Roman"/>
          <w:sz w:val="24"/>
          <w:szCs w:val="24"/>
        </w:rPr>
        <w:t xml:space="preserve"> области об административных правонарушениях, муниципальными правовыми актами.</w:t>
      </w: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Default="004F4FF3"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Pr="000A7CDB" w:rsidRDefault="00B90277" w:rsidP="004F4FF3">
      <w:pPr>
        <w:pStyle w:val="ConsPlusNormal"/>
        <w:ind w:firstLine="709"/>
        <w:jc w:val="right"/>
        <w:outlineLvl w:val="1"/>
        <w:rPr>
          <w:rFonts w:ascii="Times New Roman" w:hAnsi="Times New Roman" w:cs="Times New Roman"/>
          <w:sz w:val="24"/>
          <w:szCs w:val="24"/>
        </w:rPr>
      </w:pPr>
    </w:p>
    <w:p w:rsidR="004F4FF3" w:rsidRPr="0095451C" w:rsidRDefault="004F4FF3" w:rsidP="004F4FF3">
      <w:pPr>
        <w:pStyle w:val="ConsPlusNormal"/>
        <w:ind w:firstLine="709"/>
        <w:jc w:val="right"/>
        <w:outlineLvl w:val="1"/>
        <w:rPr>
          <w:rFonts w:ascii="Times New Roman" w:hAnsi="Times New Roman" w:cs="Times New Roman"/>
          <w:sz w:val="24"/>
          <w:szCs w:val="24"/>
        </w:rPr>
      </w:pPr>
    </w:p>
    <w:p w:rsidR="00316095" w:rsidRPr="0095451C" w:rsidRDefault="00316095" w:rsidP="004F4FF3">
      <w:pPr>
        <w:pStyle w:val="ConsPlusNormal"/>
        <w:ind w:firstLine="709"/>
        <w:jc w:val="right"/>
        <w:outlineLvl w:val="1"/>
        <w:rPr>
          <w:rFonts w:ascii="Times New Roman" w:hAnsi="Times New Roman" w:cs="Times New Roman"/>
          <w:sz w:val="24"/>
          <w:szCs w:val="24"/>
        </w:rPr>
      </w:pPr>
    </w:p>
    <w:p w:rsidR="00316095" w:rsidRPr="0095451C" w:rsidRDefault="00316095"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316095" w:rsidP="004F4FF3">
      <w:pPr>
        <w:pStyle w:val="ConsPlusNormal"/>
        <w:ind w:firstLine="709"/>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w:t>
      </w:r>
      <w:r w:rsidR="004F4FF3" w:rsidRPr="000A7CDB">
        <w:rPr>
          <w:rFonts w:ascii="Times New Roman" w:hAnsi="Times New Roman" w:cs="Times New Roman"/>
          <w:sz w:val="24"/>
          <w:szCs w:val="24"/>
        </w:rPr>
        <w:t xml:space="preserve"> 1</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к административному регламенту</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предоставления</w:t>
      </w:r>
      <w:r w:rsidR="00014603" w:rsidRPr="000A7CDB">
        <w:rPr>
          <w:rFonts w:ascii="Times New Roman" w:hAnsi="Times New Roman" w:cs="Times New Roman"/>
          <w:sz w:val="24"/>
          <w:szCs w:val="24"/>
        </w:rPr>
        <w:t xml:space="preserve"> администрацией</w:t>
      </w:r>
    </w:p>
    <w:p w:rsidR="00014603" w:rsidRPr="000A7CDB" w:rsidRDefault="00F61096"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 xml:space="preserve">Паньковского </w:t>
      </w:r>
      <w:r w:rsidR="00014603" w:rsidRPr="000A7CDB">
        <w:rPr>
          <w:rFonts w:ascii="Times New Roman" w:hAnsi="Times New Roman" w:cs="Times New Roman"/>
          <w:sz w:val="24"/>
          <w:szCs w:val="24"/>
        </w:rPr>
        <w:t>сельского поселения</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муниципальной услуги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по предоставлению информации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об объектах недвижимого имущества,</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находящихся в муниципальной собственности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и предназначенных для сдачи в аренду</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bookmarkStart w:id="0" w:name="Par516"/>
      <w:bookmarkEnd w:id="0"/>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ФОРМА</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bookmarkStart w:id="1" w:name="Par424"/>
      <w:bookmarkEnd w:id="1"/>
      <w:r w:rsidRPr="000A7CDB">
        <w:rPr>
          <w:rFonts w:ascii="Times New Roman" w:hAnsi="Times New Roman"/>
          <w:i/>
          <w:sz w:val="24"/>
          <w:szCs w:val="24"/>
          <w:u w:val="single"/>
        </w:rPr>
        <w:t>Руководителю</w:t>
      </w:r>
      <w:r w:rsidRPr="000A7CDB">
        <w:rPr>
          <w:rFonts w:ascii="Times New Roman" w:hAnsi="Times New Roman"/>
          <w:sz w:val="24"/>
          <w:szCs w:val="24"/>
        </w:rPr>
        <w:t xml:space="preserve"> _____________________</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i/>
          <w:color w:val="000000"/>
          <w:sz w:val="24"/>
          <w:szCs w:val="24"/>
        </w:rPr>
      </w:pPr>
      <w:r w:rsidRPr="000A7CDB">
        <w:rPr>
          <w:rFonts w:ascii="Times New Roman" w:hAnsi="Times New Roman"/>
          <w:i/>
          <w:iCs/>
          <w:color w:val="000000"/>
          <w:sz w:val="24"/>
          <w:szCs w:val="24"/>
        </w:rPr>
        <w:t>(наименование</w:t>
      </w:r>
      <w:r w:rsidRPr="000A7CDB">
        <w:rPr>
          <w:rFonts w:ascii="Times New Roman" w:hAnsi="Times New Roman"/>
          <w:i/>
          <w:color w:val="000000"/>
          <w:sz w:val="24"/>
          <w:szCs w:val="24"/>
        </w:rPr>
        <w:t>структурного</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i/>
          <w:iCs/>
          <w:sz w:val="24"/>
          <w:szCs w:val="24"/>
        </w:rPr>
      </w:pPr>
      <w:r w:rsidRPr="000A7CDB">
        <w:rPr>
          <w:rFonts w:ascii="Times New Roman" w:hAnsi="Times New Roman"/>
          <w:i/>
          <w:color w:val="000000"/>
          <w:sz w:val="24"/>
          <w:szCs w:val="24"/>
        </w:rPr>
        <w:t xml:space="preserve">подразделения </w:t>
      </w:r>
      <w:r w:rsidRPr="000A7CDB">
        <w:rPr>
          <w:rFonts w:ascii="Times New Roman" w:hAnsi="Times New Roman"/>
          <w:i/>
          <w:iCs/>
          <w:sz w:val="24"/>
          <w:szCs w:val="24"/>
        </w:rPr>
        <w:t>органа</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i/>
          <w:iCs/>
          <w:sz w:val="24"/>
          <w:szCs w:val="24"/>
        </w:rPr>
        <w:t>местного самоуправления)</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от ________________________________</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i/>
          <w:sz w:val="24"/>
          <w:szCs w:val="24"/>
        </w:rPr>
      </w:pPr>
      <w:r w:rsidRPr="000A7CDB">
        <w:rPr>
          <w:rFonts w:ascii="Times New Roman" w:hAnsi="Times New Roman"/>
          <w:i/>
          <w:sz w:val="24"/>
          <w:szCs w:val="24"/>
        </w:rPr>
        <w:t>(Ф.И.О. полностью/</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i/>
          <w:sz w:val="24"/>
          <w:szCs w:val="24"/>
        </w:rPr>
      </w:pPr>
      <w:r w:rsidRPr="000A7CDB">
        <w:rPr>
          <w:rFonts w:ascii="Times New Roman" w:hAnsi="Times New Roman"/>
          <w:i/>
          <w:sz w:val="24"/>
          <w:szCs w:val="24"/>
        </w:rPr>
        <w:t>наименование юридического лица/</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i/>
          <w:sz w:val="24"/>
          <w:szCs w:val="24"/>
        </w:rPr>
      </w:pPr>
      <w:r w:rsidRPr="000A7CDB">
        <w:rPr>
          <w:rFonts w:ascii="Times New Roman" w:hAnsi="Times New Roman"/>
          <w:i/>
          <w:sz w:val="24"/>
          <w:szCs w:val="24"/>
        </w:rPr>
        <w:t>Ф.И.О. индивидуального предпринимателя)</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проживающего/находящегося по адресу:</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________________________________</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документ, удостоверяющий личность:</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________________________________</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ИНН _____________________________</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ОГРН ____________________________</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в лице____________________________</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_________________________________</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i/>
          <w:sz w:val="24"/>
          <w:szCs w:val="24"/>
        </w:rPr>
      </w:pPr>
      <w:r w:rsidRPr="000A7CDB">
        <w:rPr>
          <w:rFonts w:ascii="Times New Roman" w:hAnsi="Times New Roman"/>
          <w:i/>
          <w:sz w:val="24"/>
          <w:szCs w:val="24"/>
        </w:rPr>
        <w:t>(Ф.И.О. (должность)</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i/>
          <w:sz w:val="24"/>
          <w:szCs w:val="24"/>
        </w:rPr>
      </w:pPr>
      <w:r w:rsidRPr="000A7CDB">
        <w:rPr>
          <w:rFonts w:ascii="Times New Roman" w:hAnsi="Times New Roman"/>
          <w:i/>
          <w:sz w:val="24"/>
          <w:szCs w:val="24"/>
        </w:rPr>
        <w:t>представителя заявителя)</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действующего на основании:</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_________________________________</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контактный телефон________________</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почтовый адрес____________________</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адрес электронной почты (при наличии)</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_________________________________</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ЗАПРОС</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о предоставлении информации об объектах недвижимого</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имущества, находящихся в собственности</w:t>
      </w:r>
      <w:r w:rsidR="00744C61"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744C61" w:rsidRPr="000A7CDB">
        <w:rPr>
          <w:rFonts w:ascii="Times New Roman" w:hAnsi="Times New Roman"/>
          <w:sz w:val="24"/>
          <w:szCs w:val="24"/>
        </w:rPr>
        <w:t>сельского поселения</w:t>
      </w:r>
      <w:r w:rsidRPr="000A7CDB">
        <w:rPr>
          <w:rFonts w:ascii="Times New Roman" w:hAnsi="Times New Roman"/>
          <w:sz w:val="24"/>
          <w:szCs w:val="24"/>
        </w:rPr>
        <w:t xml:space="preserve"> и предназначенных для сдачи в аренду</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p>
    <w:p w:rsidR="004F4FF3" w:rsidRPr="000A7CDB" w:rsidRDefault="004F4FF3" w:rsidP="004F4FF3">
      <w:pPr>
        <w:pStyle w:val="ConsPlusNonformat"/>
        <w:ind w:firstLine="709"/>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Прошу предоставить информацию об объектах недвижимого имущества, находящихся в муниципальной собственности и предназначенных для сдачи в аренду.</w:t>
      </w:r>
    </w:p>
    <w:p w:rsidR="004F4FF3" w:rsidRPr="000A7CDB" w:rsidRDefault="004F4FF3" w:rsidP="004F4FF3">
      <w:pPr>
        <w:pStyle w:val="ConsPlusNonformat"/>
        <w:ind w:firstLine="709"/>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 xml:space="preserve">Вид объекта: </w:t>
      </w:r>
      <w:r w:rsidRPr="000A7CDB">
        <w:rPr>
          <w:rFonts w:ascii="Times New Roman" w:hAnsi="Times New Roman" w:cs="Times New Roman"/>
          <w:sz w:val="24"/>
          <w:szCs w:val="24"/>
        </w:rPr>
        <w:t>нежилые помещения, здания (нужное подчеркнуть).</w:t>
      </w:r>
    </w:p>
    <w:p w:rsidR="004F4FF3" w:rsidRPr="000A7CDB" w:rsidRDefault="004F4FF3" w:rsidP="004F4FF3">
      <w:pPr>
        <w:pStyle w:val="ConsPlusNonformat"/>
        <w:ind w:firstLine="709"/>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Месторасположение: _</w:t>
      </w:r>
      <w:r w:rsidRPr="000A7CDB">
        <w:rPr>
          <w:rFonts w:ascii="Times New Roman" w:hAnsi="Times New Roman" w:cs="Times New Roman"/>
          <w:sz w:val="24"/>
          <w:szCs w:val="24"/>
        </w:rPr>
        <w:t>________________________________________</w:t>
      </w:r>
    </w:p>
    <w:p w:rsidR="004F4FF3" w:rsidRPr="000A7CDB" w:rsidRDefault="004F4FF3" w:rsidP="004F4FF3">
      <w:pPr>
        <w:pStyle w:val="ConsPlusNonformat"/>
        <w:ind w:firstLine="709"/>
        <w:jc w:val="right"/>
        <w:rPr>
          <w:rFonts w:ascii="Times New Roman" w:hAnsi="Times New Roman" w:cs="Times New Roman"/>
          <w:i/>
          <w:sz w:val="24"/>
          <w:szCs w:val="24"/>
        </w:rPr>
      </w:pPr>
      <w:r w:rsidRPr="000A7CDB">
        <w:rPr>
          <w:rFonts w:ascii="Times New Roman" w:hAnsi="Times New Roman" w:cs="Times New Roman"/>
          <w:i/>
          <w:sz w:val="24"/>
          <w:szCs w:val="24"/>
        </w:rPr>
        <w:t>(указывается территория, на которой могут располагаться</w:t>
      </w:r>
    </w:p>
    <w:p w:rsidR="004F4FF3" w:rsidRPr="000A7CDB" w:rsidRDefault="004F4FF3" w:rsidP="004F4FF3">
      <w:pPr>
        <w:pStyle w:val="ConsPlusNonformat"/>
        <w:ind w:firstLine="709"/>
        <w:jc w:val="center"/>
        <w:rPr>
          <w:rFonts w:ascii="Times New Roman" w:hAnsi="Times New Roman" w:cs="Times New Roman"/>
          <w:i/>
          <w:sz w:val="24"/>
          <w:szCs w:val="24"/>
        </w:rPr>
      </w:pPr>
      <w:r w:rsidRPr="000A7CDB">
        <w:rPr>
          <w:rFonts w:ascii="Times New Roman" w:hAnsi="Times New Roman" w:cs="Times New Roman"/>
          <w:i/>
          <w:sz w:val="24"/>
          <w:szCs w:val="24"/>
        </w:rPr>
        <w:t>объекты, интересующие заявителя)</w:t>
      </w:r>
    </w:p>
    <w:p w:rsidR="004F4FF3" w:rsidRPr="000A7CDB" w:rsidRDefault="004F4FF3" w:rsidP="004F4FF3">
      <w:pPr>
        <w:pStyle w:val="ConsPlusNonformat"/>
        <w:ind w:firstLine="709"/>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lastRenderedPageBreak/>
        <w:t>Площадь: ____ кв.м.</w:t>
      </w:r>
      <w:r w:rsidRPr="000A7CDB">
        <w:rPr>
          <w:rFonts w:ascii="Times New Roman" w:hAnsi="Times New Roman" w:cs="Times New Roman"/>
          <w:sz w:val="24"/>
          <w:szCs w:val="24"/>
        </w:rPr>
        <w:t xml:space="preserve"> (по желанию заявителя указывается площадь, необходимая для получения в аренду).</w:t>
      </w:r>
    </w:p>
    <w:p w:rsidR="004F4FF3" w:rsidRPr="000A7CDB" w:rsidRDefault="004F4FF3" w:rsidP="004F4FF3">
      <w:pPr>
        <w:pStyle w:val="ConsPlusNonformat"/>
        <w:ind w:firstLine="709"/>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Вид деятельности:</w:t>
      </w:r>
      <w:r w:rsidRPr="000A7CDB">
        <w:rPr>
          <w:rFonts w:ascii="Times New Roman" w:hAnsi="Times New Roman" w:cs="Times New Roman"/>
          <w:sz w:val="24"/>
          <w:szCs w:val="24"/>
        </w:rPr>
        <w:t xml:space="preserve"> ___________________________________________ (по желанию заявителя указывается вид деятельности, планируемый при получении в аренду).</w:t>
      </w:r>
    </w:p>
    <w:p w:rsidR="004F4FF3" w:rsidRPr="000A7CDB" w:rsidRDefault="004F4FF3" w:rsidP="004F4FF3">
      <w:pPr>
        <w:pStyle w:val="ConsPlusNonformat"/>
        <w:ind w:firstLine="709"/>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Дополнительные сведения:</w:t>
      </w:r>
      <w:r w:rsidRPr="000A7CDB">
        <w:rPr>
          <w:rFonts w:ascii="Times New Roman" w:hAnsi="Times New Roman" w:cs="Times New Roman"/>
          <w:sz w:val="24"/>
          <w:szCs w:val="24"/>
        </w:rPr>
        <w:t xml:space="preserve"> ___________________________________ (по желанию заявителя указывается имеющаяся у него информация об объектах, позволяющая конкретизировать запрос).</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Заявителю известно, что, в соответствии с </w:t>
      </w:r>
      <w:hyperlink r:id="rId15" w:history="1">
        <w:r w:rsidRPr="000A7CDB">
          <w:rPr>
            <w:rFonts w:ascii="Times New Roman" w:hAnsi="Times New Roman"/>
            <w:sz w:val="24"/>
            <w:szCs w:val="24"/>
          </w:rPr>
          <w:t>подпунктом 4 пункта 1 статьи 6</w:t>
        </w:r>
      </w:hyperlink>
      <w:r w:rsidRPr="000A7CDB">
        <w:rPr>
          <w:rFonts w:ascii="Times New Roman" w:hAnsi="Times New Roman"/>
          <w:sz w:val="24"/>
          <w:szCs w:val="24"/>
        </w:rPr>
        <w:t xml:space="preserve"> Федерального закона от 27.07.2006 № 152-ФЗ «О персональных данных»,</w:t>
      </w:r>
      <w:r w:rsidR="00744C61" w:rsidRPr="000A7CDB">
        <w:rPr>
          <w:rFonts w:ascii="Times New Roman" w:hAnsi="Times New Roman"/>
          <w:sz w:val="24"/>
          <w:szCs w:val="24"/>
        </w:rPr>
        <w:t xml:space="preserve"> администрация </w:t>
      </w:r>
      <w:r w:rsidR="00F61096" w:rsidRPr="000A7CDB">
        <w:rPr>
          <w:rFonts w:ascii="Times New Roman" w:hAnsi="Times New Roman"/>
          <w:sz w:val="24"/>
          <w:szCs w:val="24"/>
        </w:rPr>
        <w:t xml:space="preserve">Паньковского </w:t>
      </w:r>
      <w:r w:rsidR="00744C61" w:rsidRPr="000A7CDB">
        <w:rPr>
          <w:rFonts w:ascii="Times New Roman" w:hAnsi="Times New Roman"/>
          <w:sz w:val="24"/>
          <w:szCs w:val="24"/>
        </w:rPr>
        <w:t>сельского поселения</w:t>
      </w:r>
      <w:r w:rsidRPr="000A7CDB">
        <w:rPr>
          <w:rFonts w:ascii="Times New Roman" w:hAnsi="Times New Roman"/>
          <w:sz w:val="24"/>
          <w:szCs w:val="24"/>
        </w:rPr>
        <w:t xml:space="preserve"> осуществляет обработку персональных данных субъекта персональных данных, указанных в запросе, в целях и объеме, необходимых для предоставления муниципальной услуги.</w:t>
      </w:r>
    </w:p>
    <w:p w:rsidR="004F4FF3" w:rsidRPr="000A7CDB" w:rsidRDefault="004F4FF3" w:rsidP="004F4FF3">
      <w:pPr>
        <w:spacing w:after="0" w:line="240" w:lineRule="auto"/>
        <w:ind w:firstLine="709"/>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Приложение:</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1. _________________________________________________________</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lang w:val="en-US"/>
        </w:rPr>
        <w:t>n</w:t>
      </w:r>
      <w:r w:rsidRPr="000A7CDB">
        <w:rPr>
          <w:rFonts w:ascii="Times New Roman" w:hAnsi="Times New Roman"/>
          <w:sz w:val="24"/>
          <w:szCs w:val="24"/>
        </w:rPr>
        <w:t>. _________________________________________________________</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p>
    <w:p w:rsidR="004F4FF3" w:rsidRPr="000A7CDB" w:rsidRDefault="004F4FF3" w:rsidP="004F4FF3">
      <w:pPr>
        <w:pStyle w:val="ConsPlusNonformat"/>
        <w:ind w:firstLine="709"/>
        <w:jc w:val="both"/>
        <w:rPr>
          <w:rFonts w:ascii="Times New Roman" w:hAnsi="Times New Roman" w:cs="Times New Roman"/>
          <w:sz w:val="24"/>
          <w:szCs w:val="24"/>
        </w:rPr>
      </w:pPr>
      <w:r w:rsidRPr="000A7CDB">
        <w:rPr>
          <w:rFonts w:ascii="Times New Roman" w:hAnsi="Times New Roman" w:cs="Times New Roman"/>
          <w:sz w:val="24"/>
          <w:szCs w:val="24"/>
        </w:rPr>
        <w:t>Способ предоставления результата рассмотрения запроса:</w:t>
      </w:r>
    </w:p>
    <w:p w:rsidR="004F4FF3" w:rsidRPr="000A7CDB" w:rsidRDefault="004F4FF3" w:rsidP="004F4FF3">
      <w:pPr>
        <w:pStyle w:val="ConsPlusNonformat"/>
        <w:numPr>
          <w:ilvl w:val="0"/>
          <w:numId w:val="36"/>
        </w:numPr>
        <w:ind w:left="0" w:firstLine="709"/>
        <w:rPr>
          <w:rFonts w:ascii="Times New Roman" w:hAnsi="Times New Roman" w:cs="Times New Roman"/>
          <w:sz w:val="24"/>
          <w:szCs w:val="24"/>
        </w:rPr>
      </w:pPr>
      <w:r w:rsidRPr="000A7CDB">
        <w:rPr>
          <w:rFonts w:ascii="Times New Roman" w:hAnsi="Times New Roman" w:cs="Times New Roman"/>
          <w:sz w:val="24"/>
          <w:szCs w:val="24"/>
        </w:rPr>
        <w:t>лично</w:t>
      </w:r>
    </w:p>
    <w:p w:rsidR="004F4FF3" w:rsidRPr="000A7CDB" w:rsidRDefault="004F4FF3" w:rsidP="004F4FF3">
      <w:pPr>
        <w:pStyle w:val="ConsPlusNonformat"/>
        <w:numPr>
          <w:ilvl w:val="0"/>
          <w:numId w:val="36"/>
        </w:numPr>
        <w:ind w:left="0" w:firstLine="709"/>
        <w:rPr>
          <w:rFonts w:ascii="Times New Roman" w:hAnsi="Times New Roman" w:cs="Times New Roman"/>
          <w:sz w:val="24"/>
          <w:szCs w:val="24"/>
        </w:rPr>
      </w:pPr>
      <w:r w:rsidRPr="000A7CDB">
        <w:rPr>
          <w:rFonts w:ascii="Times New Roman" w:hAnsi="Times New Roman" w:cs="Times New Roman"/>
          <w:sz w:val="24"/>
          <w:szCs w:val="24"/>
        </w:rPr>
        <w:t>почтой</w:t>
      </w:r>
    </w:p>
    <w:p w:rsidR="004F4FF3" w:rsidRPr="000A7CDB" w:rsidRDefault="004F4FF3" w:rsidP="004F4FF3">
      <w:pPr>
        <w:pStyle w:val="ConsPlusNonformat"/>
        <w:numPr>
          <w:ilvl w:val="0"/>
          <w:numId w:val="36"/>
        </w:numPr>
        <w:ind w:left="0" w:firstLine="709"/>
        <w:rPr>
          <w:rFonts w:ascii="Times New Roman" w:hAnsi="Times New Roman" w:cs="Times New Roman"/>
          <w:sz w:val="24"/>
          <w:szCs w:val="24"/>
        </w:rPr>
      </w:pPr>
      <w:r w:rsidRPr="000A7CDB">
        <w:rPr>
          <w:rFonts w:ascii="Times New Roman" w:hAnsi="Times New Roman" w:cs="Times New Roman"/>
          <w:sz w:val="24"/>
          <w:szCs w:val="24"/>
        </w:rPr>
        <w:t>в электронной форме</w:t>
      </w:r>
    </w:p>
    <w:p w:rsidR="004F4FF3" w:rsidRPr="000A7CDB" w:rsidRDefault="004F4FF3" w:rsidP="004F4FF3">
      <w:pPr>
        <w:pStyle w:val="ConsPlusNonformat"/>
        <w:numPr>
          <w:ilvl w:val="0"/>
          <w:numId w:val="36"/>
        </w:numPr>
        <w:ind w:left="0" w:firstLine="709"/>
        <w:rPr>
          <w:rFonts w:ascii="Times New Roman" w:hAnsi="Times New Roman" w:cs="Times New Roman"/>
          <w:sz w:val="24"/>
          <w:szCs w:val="24"/>
        </w:rPr>
      </w:pPr>
      <w:r w:rsidRPr="000A7CDB">
        <w:rPr>
          <w:rFonts w:ascii="Times New Roman" w:hAnsi="Times New Roman" w:cs="Times New Roman"/>
          <w:sz w:val="24"/>
          <w:szCs w:val="24"/>
        </w:rPr>
        <w:t>через МФЦ</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p>
    <w:p w:rsidR="004F4FF3" w:rsidRPr="000A7CDB" w:rsidRDefault="004F4FF3" w:rsidP="004F4FF3">
      <w:pPr>
        <w:pStyle w:val="ConsPlusNonformat"/>
        <w:jc w:val="both"/>
        <w:rPr>
          <w:rFonts w:ascii="Times New Roman" w:hAnsi="Times New Roman" w:cs="Times New Roman"/>
          <w:sz w:val="24"/>
          <w:szCs w:val="24"/>
        </w:rPr>
      </w:pPr>
      <w:r w:rsidRPr="000A7CDB">
        <w:rPr>
          <w:rFonts w:ascii="Times New Roman" w:hAnsi="Times New Roman" w:cs="Times New Roman"/>
          <w:sz w:val="24"/>
          <w:szCs w:val="24"/>
        </w:rPr>
        <w:t>«___» _________ 20__ год __________________   ______________________</w:t>
      </w:r>
    </w:p>
    <w:p w:rsidR="004F4FF3" w:rsidRPr="000A7CDB" w:rsidRDefault="004F4FF3" w:rsidP="004F4FF3">
      <w:pPr>
        <w:pStyle w:val="ConsPlusNonformat"/>
        <w:jc w:val="both"/>
        <w:rPr>
          <w:rFonts w:ascii="Times New Roman" w:hAnsi="Times New Roman" w:cs="Times New Roman"/>
          <w:sz w:val="24"/>
          <w:szCs w:val="24"/>
        </w:rPr>
      </w:pPr>
      <w:r w:rsidRPr="000A7CDB">
        <w:rPr>
          <w:rFonts w:ascii="Times New Roman" w:hAnsi="Times New Roman" w:cs="Times New Roman"/>
          <w:sz w:val="24"/>
          <w:szCs w:val="24"/>
        </w:rPr>
        <w:t xml:space="preserve">                                                   (</w:t>
      </w:r>
      <w:r w:rsidR="000A7CDB" w:rsidRPr="000A7CDB">
        <w:rPr>
          <w:rFonts w:ascii="Times New Roman" w:hAnsi="Times New Roman" w:cs="Times New Roman"/>
          <w:sz w:val="24"/>
          <w:szCs w:val="24"/>
        </w:rPr>
        <w:t xml:space="preserve">подпись)  </w:t>
      </w:r>
      <w:r w:rsidRPr="000A7CDB">
        <w:rPr>
          <w:rFonts w:ascii="Times New Roman" w:hAnsi="Times New Roman" w:cs="Times New Roman"/>
          <w:sz w:val="24"/>
          <w:szCs w:val="24"/>
        </w:rPr>
        <w:t xml:space="preserve">                       (Ф.И.О.)</w:t>
      </w:r>
    </w:p>
    <w:p w:rsidR="004F4FF3" w:rsidRPr="000A7CDB" w:rsidRDefault="004F4FF3" w:rsidP="004F4FF3">
      <w:pPr>
        <w:pStyle w:val="aa"/>
        <w:spacing w:before="0" w:beforeAutospacing="0" w:after="0" w:afterAutospacing="0"/>
        <w:ind w:firstLine="567"/>
        <w:jc w:val="right"/>
        <w:rPr>
          <w:rFonts w:ascii="Times New Roman" w:hAnsi="Times New Roman" w:cs="Times New Roman"/>
          <w:color w:val="auto"/>
          <w:sz w:val="24"/>
          <w:szCs w:val="24"/>
        </w:rPr>
      </w:pPr>
    </w:p>
    <w:p w:rsidR="004F4FF3" w:rsidRPr="000A7CDB" w:rsidRDefault="004F4FF3" w:rsidP="004F4FF3">
      <w:pPr>
        <w:spacing w:after="0" w:line="240" w:lineRule="auto"/>
        <w:ind w:firstLine="709"/>
        <w:jc w:val="right"/>
        <w:rPr>
          <w:rFonts w:ascii="Times New Roman" w:hAnsi="Times New Roman"/>
          <w:sz w:val="24"/>
          <w:szCs w:val="24"/>
        </w:rPr>
      </w:pPr>
    </w:p>
    <w:p w:rsidR="004F4FF3" w:rsidRPr="000A7CDB" w:rsidRDefault="004F4FF3" w:rsidP="004F4FF3">
      <w:pPr>
        <w:autoSpaceDE w:val="0"/>
        <w:autoSpaceDN w:val="0"/>
        <w:adjustRightInd w:val="0"/>
        <w:spacing w:after="0" w:line="240" w:lineRule="auto"/>
        <w:ind w:firstLine="709"/>
        <w:jc w:val="right"/>
        <w:rPr>
          <w:rFonts w:ascii="Times New Roman" w:hAnsi="Times New Roman"/>
          <w:sz w:val="24"/>
          <w:szCs w:val="24"/>
          <w:u w:val="single"/>
        </w:rPr>
      </w:pPr>
    </w:p>
    <w:p w:rsidR="004F4FF3" w:rsidRPr="000A7CDB" w:rsidRDefault="004F4FF3" w:rsidP="004F4FF3">
      <w:pPr>
        <w:autoSpaceDE w:val="0"/>
        <w:autoSpaceDN w:val="0"/>
        <w:adjustRightInd w:val="0"/>
        <w:spacing w:after="0" w:line="240" w:lineRule="auto"/>
        <w:ind w:firstLine="709"/>
        <w:jc w:val="right"/>
        <w:rPr>
          <w:rFonts w:ascii="Times New Roman" w:hAnsi="Times New Roman"/>
          <w:sz w:val="24"/>
          <w:szCs w:val="24"/>
          <w:u w:val="single"/>
        </w:rPr>
      </w:pPr>
    </w:p>
    <w:p w:rsidR="004F4FF3" w:rsidRPr="000A7CDB" w:rsidRDefault="004F4FF3" w:rsidP="004F4FF3">
      <w:pPr>
        <w:autoSpaceDE w:val="0"/>
        <w:autoSpaceDN w:val="0"/>
        <w:adjustRightInd w:val="0"/>
        <w:spacing w:after="0" w:line="240" w:lineRule="auto"/>
        <w:ind w:firstLine="709"/>
        <w:jc w:val="right"/>
        <w:rPr>
          <w:rFonts w:ascii="Times New Roman" w:hAnsi="Times New Roman"/>
          <w:sz w:val="24"/>
          <w:szCs w:val="24"/>
          <w:u w:val="single"/>
        </w:rPr>
      </w:pPr>
    </w:p>
    <w:p w:rsidR="004F4FF3" w:rsidRPr="000A7CDB" w:rsidRDefault="004F4FF3" w:rsidP="004F4FF3">
      <w:pPr>
        <w:autoSpaceDE w:val="0"/>
        <w:autoSpaceDN w:val="0"/>
        <w:adjustRightInd w:val="0"/>
        <w:spacing w:after="0" w:line="240" w:lineRule="auto"/>
        <w:ind w:firstLine="709"/>
        <w:jc w:val="right"/>
        <w:rPr>
          <w:rFonts w:ascii="Times New Roman" w:hAnsi="Times New Roman"/>
          <w:sz w:val="24"/>
          <w:szCs w:val="24"/>
          <w:u w:val="single"/>
        </w:rPr>
      </w:pPr>
    </w:p>
    <w:p w:rsidR="004F4FF3" w:rsidRDefault="004F4FF3"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Pr="000A7CDB"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4F4FF3" w:rsidRPr="000A7CDB" w:rsidRDefault="004F4FF3" w:rsidP="004F4FF3">
      <w:pPr>
        <w:autoSpaceDE w:val="0"/>
        <w:autoSpaceDN w:val="0"/>
        <w:adjustRightInd w:val="0"/>
        <w:spacing w:after="0" w:line="240" w:lineRule="auto"/>
        <w:ind w:firstLine="709"/>
        <w:jc w:val="right"/>
        <w:rPr>
          <w:rFonts w:ascii="Times New Roman" w:hAnsi="Times New Roman"/>
          <w:sz w:val="24"/>
          <w:szCs w:val="24"/>
          <w:u w:val="single"/>
        </w:rPr>
      </w:pPr>
    </w:p>
    <w:p w:rsidR="004F4FF3" w:rsidRPr="000A7CDB" w:rsidRDefault="004F4FF3" w:rsidP="004F4FF3">
      <w:pPr>
        <w:autoSpaceDE w:val="0"/>
        <w:autoSpaceDN w:val="0"/>
        <w:adjustRightInd w:val="0"/>
        <w:spacing w:after="0" w:line="240" w:lineRule="auto"/>
        <w:ind w:firstLine="709"/>
        <w:jc w:val="right"/>
        <w:rPr>
          <w:rFonts w:ascii="Times New Roman" w:hAnsi="Times New Roman"/>
          <w:sz w:val="24"/>
          <w:szCs w:val="24"/>
          <w:u w:val="single"/>
        </w:rPr>
      </w:pPr>
    </w:p>
    <w:p w:rsidR="004F4FF3" w:rsidRPr="000A7CDB" w:rsidRDefault="00316095"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r>
        <w:rPr>
          <w:rFonts w:ascii="Times New Roman" w:hAnsi="Times New Roman"/>
          <w:sz w:val="24"/>
          <w:szCs w:val="24"/>
        </w:rPr>
        <w:lastRenderedPageBreak/>
        <w:t>Приложение</w:t>
      </w:r>
      <w:r w:rsidR="004F4FF3" w:rsidRPr="000A7CDB">
        <w:rPr>
          <w:rFonts w:ascii="Times New Roman" w:hAnsi="Times New Roman"/>
          <w:sz w:val="24"/>
          <w:szCs w:val="24"/>
        </w:rPr>
        <w:t xml:space="preserve"> 2</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к административному регламенту</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предоставления</w:t>
      </w:r>
      <w:r w:rsidR="00744C61" w:rsidRPr="000A7CDB">
        <w:rPr>
          <w:rFonts w:ascii="Times New Roman" w:hAnsi="Times New Roman" w:cs="Times New Roman"/>
          <w:sz w:val="24"/>
          <w:szCs w:val="24"/>
        </w:rPr>
        <w:t xml:space="preserve"> администрацией</w:t>
      </w:r>
    </w:p>
    <w:p w:rsidR="00744C61" w:rsidRPr="000A7CDB" w:rsidRDefault="00F61096"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 xml:space="preserve">Паньковского </w:t>
      </w:r>
      <w:r w:rsidR="00744C61" w:rsidRPr="000A7CDB">
        <w:rPr>
          <w:rFonts w:ascii="Times New Roman" w:hAnsi="Times New Roman" w:cs="Times New Roman"/>
          <w:sz w:val="24"/>
          <w:szCs w:val="24"/>
        </w:rPr>
        <w:t>сельского поселения</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муниципальной услуги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по предоставлению информации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об объектах недвижимого имущества,</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находящихся в муниципальной собственности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и предназначенных для сдачи в аренду</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bookmarkStart w:id="2" w:name="Par564"/>
      <w:bookmarkEnd w:id="2"/>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ИНФОРМАЦИЯ</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об объектах недвижимого имущества, находящихся</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в муниципальной собственности</w:t>
      </w:r>
      <w:r w:rsidR="00744C61"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744C61" w:rsidRPr="000A7CDB">
        <w:rPr>
          <w:rFonts w:ascii="Times New Roman" w:hAnsi="Times New Roman"/>
          <w:sz w:val="24"/>
          <w:szCs w:val="24"/>
        </w:rPr>
        <w:t xml:space="preserve">сельского поселения </w:t>
      </w:r>
      <w:r w:rsidRPr="000A7CDB">
        <w:rPr>
          <w:rFonts w:ascii="Times New Roman" w:hAnsi="Times New Roman"/>
          <w:sz w:val="24"/>
          <w:szCs w:val="24"/>
        </w:rPr>
        <w:t>и предназначенных для сдачи в аренду</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«____» ______________ 20__ г.                                                           № ______</w:t>
      </w:r>
    </w:p>
    <w:p w:rsidR="004F4FF3" w:rsidRPr="000A7CDB" w:rsidRDefault="004F4FF3" w:rsidP="004F4FF3">
      <w:pPr>
        <w:pStyle w:val="ConsPlusNonformat"/>
        <w:ind w:firstLine="709"/>
        <w:rPr>
          <w:rFonts w:ascii="Times New Roman" w:eastAsiaTheme="minorHAnsi" w:hAnsi="Times New Roman" w:cs="Times New Roman"/>
          <w:sz w:val="24"/>
          <w:szCs w:val="24"/>
          <w:lang w:eastAsia="en-US"/>
        </w:rPr>
      </w:pPr>
    </w:p>
    <w:p w:rsidR="004F4FF3" w:rsidRPr="000A7CDB" w:rsidRDefault="004F4FF3" w:rsidP="004F4FF3">
      <w:pPr>
        <w:pStyle w:val="ConsPlusNonformat"/>
        <w:ind w:firstLine="709"/>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Настоящая выписка содержит сведения о:</w:t>
      </w:r>
    </w:p>
    <w:p w:rsidR="004F4FF3" w:rsidRPr="000A7CDB" w:rsidRDefault="004F4FF3" w:rsidP="004F4FF3">
      <w:pPr>
        <w:pStyle w:val="ConsPlusNonformat"/>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________________________________________________________________________________________________________________________________</w:t>
      </w:r>
    </w:p>
    <w:p w:rsidR="004F4FF3" w:rsidRPr="000A7CDB" w:rsidRDefault="004F4FF3" w:rsidP="004F4FF3">
      <w:pPr>
        <w:pStyle w:val="ConsPlusNonformat"/>
        <w:ind w:firstLine="709"/>
        <w:jc w:val="center"/>
        <w:rPr>
          <w:rFonts w:ascii="Times New Roman" w:hAnsi="Times New Roman" w:cs="Times New Roman"/>
          <w:i/>
          <w:sz w:val="24"/>
          <w:szCs w:val="24"/>
        </w:rPr>
      </w:pPr>
      <w:r w:rsidRPr="000A7CDB">
        <w:rPr>
          <w:rFonts w:ascii="Times New Roman" w:hAnsi="Times New Roman" w:cs="Times New Roman"/>
          <w:i/>
          <w:sz w:val="24"/>
          <w:szCs w:val="24"/>
        </w:rPr>
        <w:t>(наименование объекта)</w:t>
      </w:r>
    </w:p>
    <w:p w:rsidR="004F4FF3" w:rsidRPr="000A7CDB" w:rsidRDefault="004F4FF3" w:rsidP="004F4FF3">
      <w:pPr>
        <w:pStyle w:val="ConsPlusNonformat"/>
        <w:ind w:firstLine="709"/>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Назначение объекта:</w:t>
      </w:r>
    </w:p>
    <w:p w:rsidR="004F4FF3" w:rsidRPr="000A7CDB" w:rsidRDefault="004F4FF3" w:rsidP="004F4FF3">
      <w:pPr>
        <w:pStyle w:val="ConsPlusNonformat"/>
        <w:jc w:val="both"/>
        <w:rPr>
          <w:rFonts w:ascii="Times New Roman" w:hAnsi="Times New Roman" w:cs="Times New Roman"/>
          <w:sz w:val="24"/>
          <w:szCs w:val="24"/>
        </w:rPr>
      </w:pPr>
      <w:r w:rsidRPr="000A7CDB">
        <w:rPr>
          <w:rFonts w:ascii="Times New Roman" w:hAnsi="Times New Roman" w:cs="Times New Roman"/>
          <w:sz w:val="24"/>
          <w:szCs w:val="24"/>
        </w:rPr>
        <w:t>________________________________________________________________</w:t>
      </w:r>
    </w:p>
    <w:p w:rsidR="004F4FF3" w:rsidRPr="000A7CDB" w:rsidRDefault="004F4FF3" w:rsidP="004F4FF3">
      <w:pPr>
        <w:pStyle w:val="ConsPlusNonformat"/>
        <w:jc w:val="both"/>
        <w:rPr>
          <w:rFonts w:ascii="Times New Roman" w:hAnsi="Times New Roman" w:cs="Times New Roman"/>
          <w:sz w:val="24"/>
          <w:szCs w:val="24"/>
        </w:rPr>
      </w:pPr>
      <w:r w:rsidRPr="000A7CDB">
        <w:rPr>
          <w:rFonts w:ascii="Times New Roman" w:hAnsi="Times New Roman" w:cs="Times New Roman"/>
          <w:sz w:val="24"/>
          <w:szCs w:val="24"/>
        </w:rPr>
        <w:t>________________________________________________________________</w:t>
      </w:r>
    </w:p>
    <w:p w:rsidR="004F4FF3" w:rsidRPr="000A7CDB" w:rsidRDefault="004F4FF3" w:rsidP="004F4FF3">
      <w:pPr>
        <w:pStyle w:val="ConsPlusNonformat"/>
        <w:ind w:firstLine="709"/>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Адрес (местоположение) объекта:</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________________________________________________________________</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________________________________________________________________</w:t>
      </w:r>
    </w:p>
    <w:p w:rsidR="004F4FF3" w:rsidRPr="000A7CDB" w:rsidRDefault="004F4FF3" w:rsidP="004F4FF3">
      <w:pPr>
        <w:pStyle w:val="ConsPlusNonformat"/>
        <w:ind w:firstLine="709"/>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Технические характеристики объекта:</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________________________________________________________________</w:t>
      </w:r>
    </w:p>
    <w:p w:rsidR="004F4FF3" w:rsidRPr="000A7CDB" w:rsidRDefault="004F4FF3" w:rsidP="004F4FF3">
      <w:pPr>
        <w:pStyle w:val="ConsPlusNonformat"/>
        <w:ind w:firstLine="709"/>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Сведения о наличии обременений:</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________________________________________________________________</w:t>
      </w:r>
    </w:p>
    <w:p w:rsidR="004F4FF3" w:rsidRPr="000A7CDB" w:rsidRDefault="004F4FF3" w:rsidP="004F4FF3">
      <w:pPr>
        <w:pStyle w:val="ConsPlusNonformat"/>
        <w:ind w:firstLine="709"/>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Иные сведения об объекте:</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________________________________________________________________</w:t>
      </w:r>
    </w:p>
    <w:p w:rsidR="004F4FF3" w:rsidRPr="000A7CDB" w:rsidRDefault="004F4FF3" w:rsidP="004F4FF3">
      <w:pPr>
        <w:pStyle w:val="ConsPlusNonformat"/>
        <w:ind w:firstLine="709"/>
        <w:rPr>
          <w:rFonts w:ascii="Times New Roman" w:eastAsiaTheme="minorHAnsi" w:hAnsi="Times New Roman" w:cs="Times New Roman"/>
          <w:sz w:val="24"/>
          <w:szCs w:val="24"/>
          <w:lang w:eastAsia="en-US"/>
        </w:rPr>
      </w:pP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 xml:space="preserve">Руководитель органа </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 xml:space="preserve">местного самоуправления </w:t>
      </w:r>
    </w:p>
    <w:p w:rsidR="004F4FF3" w:rsidRPr="000A7CDB" w:rsidRDefault="004F4FF3" w:rsidP="004F4FF3">
      <w:pPr>
        <w:pStyle w:val="ConsPlusNonformat"/>
        <w:tabs>
          <w:tab w:val="center" w:pos="5032"/>
        </w:tabs>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 xml:space="preserve">(руководитель структурного </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подразделения органа                              ___________            ______________</w:t>
      </w:r>
    </w:p>
    <w:p w:rsidR="004F4FF3" w:rsidRPr="000A7CDB" w:rsidRDefault="004F4FF3" w:rsidP="004F4FF3">
      <w:pPr>
        <w:pStyle w:val="ConsPlusNonformat"/>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 xml:space="preserve">местного </w:t>
      </w:r>
      <w:r w:rsidR="00B90277" w:rsidRPr="000A7CDB">
        <w:rPr>
          <w:rFonts w:ascii="Times New Roman" w:eastAsiaTheme="minorHAnsi" w:hAnsi="Times New Roman" w:cs="Times New Roman"/>
          <w:sz w:val="24"/>
          <w:szCs w:val="24"/>
          <w:lang w:eastAsia="en-US"/>
        </w:rPr>
        <w:t xml:space="preserve">самоуправления)  </w:t>
      </w:r>
      <w:r w:rsidRPr="000A7CDB">
        <w:rPr>
          <w:rFonts w:ascii="Times New Roman" w:hAnsi="Times New Roman" w:cs="Times New Roman"/>
          <w:i/>
          <w:sz w:val="24"/>
          <w:szCs w:val="24"/>
        </w:rPr>
        <w:t>(Ф.И.О.)                          (подпись)</w:t>
      </w:r>
    </w:p>
    <w:p w:rsidR="004F4FF3" w:rsidRPr="000A7CDB" w:rsidRDefault="004F4FF3" w:rsidP="004F4FF3">
      <w:pPr>
        <w:autoSpaceDE w:val="0"/>
        <w:autoSpaceDN w:val="0"/>
        <w:adjustRightInd w:val="0"/>
        <w:spacing w:after="0" w:line="240" w:lineRule="auto"/>
        <w:ind w:firstLine="709"/>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bookmarkStart w:id="3" w:name="Par608"/>
      <w:bookmarkStart w:id="4" w:name="Par621"/>
      <w:bookmarkEnd w:id="3"/>
      <w:bookmarkEnd w:id="4"/>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B90277" w:rsidRDefault="00B90277"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B90277" w:rsidRDefault="00B90277"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B90277" w:rsidRPr="00B45B0A" w:rsidRDefault="00B90277"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316095" w:rsidRPr="00B45B0A" w:rsidRDefault="00316095"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B90277" w:rsidRDefault="00B90277"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B90277" w:rsidRPr="000A7CDB" w:rsidRDefault="00B90277"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316095"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r>
        <w:rPr>
          <w:rFonts w:ascii="Times New Roman" w:hAnsi="Times New Roman"/>
          <w:sz w:val="24"/>
          <w:szCs w:val="24"/>
        </w:rPr>
        <w:lastRenderedPageBreak/>
        <w:t>Приложение</w:t>
      </w:r>
      <w:r w:rsidR="004F4FF3" w:rsidRPr="000A7CDB">
        <w:rPr>
          <w:rFonts w:ascii="Times New Roman" w:hAnsi="Times New Roman"/>
          <w:sz w:val="24"/>
          <w:szCs w:val="24"/>
        </w:rPr>
        <w:t xml:space="preserve"> 3</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к административному регламенту</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предоставления</w:t>
      </w:r>
      <w:r w:rsidR="00744C61" w:rsidRPr="000A7CDB">
        <w:rPr>
          <w:rFonts w:ascii="Times New Roman" w:hAnsi="Times New Roman" w:cs="Times New Roman"/>
          <w:sz w:val="24"/>
          <w:szCs w:val="24"/>
        </w:rPr>
        <w:t xml:space="preserve"> администрацией </w:t>
      </w:r>
    </w:p>
    <w:p w:rsidR="00744C61" w:rsidRPr="000A7CDB" w:rsidRDefault="00F61096"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 xml:space="preserve">Паньковского </w:t>
      </w:r>
      <w:r w:rsidR="00744C61" w:rsidRPr="000A7CDB">
        <w:rPr>
          <w:rFonts w:ascii="Times New Roman" w:hAnsi="Times New Roman" w:cs="Times New Roman"/>
          <w:sz w:val="24"/>
          <w:szCs w:val="24"/>
        </w:rPr>
        <w:t>сельского поселения</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муниципальной услуги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по предоставлению информации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об объектах недвижимого имущества,</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находящихся в муниципальной собственности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и предназначенных для сдачи в аренду</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color w:val="000000"/>
          <w:sz w:val="24"/>
          <w:szCs w:val="24"/>
        </w:rPr>
      </w:pP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УВЕДОМЛЕНИЕ</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об отсутствии информации об объектах недвижимого</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имущества, находящихся в собственности</w:t>
      </w:r>
      <w:r w:rsidR="00744C61"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744C61" w:rsidRPr="000A7CDB">
        <w:rPr>
          <w:rFonts w:ascii="Times New Roman" w:hAnsi="Times New Roman"/>
          <w:sz w:val="24"/>
          <w:szCs w:val="24"/>
        </w:rPr>
        <w:t xml:space="preserve">сельского поселения </w:t>
      </w:r>
      <w:r w:rsidRPr="000A7CDB">
        <w:rPr>
          <w:rFonts w:ascii="Times New Roman" w:hAnsi="Times New Roman"/>
          <w:sz w:val="24"/>
          <w:szCs w:val="24"/>
        </w:rPr>
        <w:t>и предназначенных для сдачи в аренду</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p>
    <w:p w:rsidR="004F4FF3" w:rsidRPr="000A7CDB" w:rsidRDefault="004F4FF3" w:rsidP="004F4FF3">
      <w:pPr>
        <w:pStyle w:val="ConsPlusNonformat"/>
        <w:ind w:firstLine="709"/>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Объект ______</w:t>
      </w:r>
      <w:r w:rsidRPr="000A7CDB">
        <w:rPr>
          <w:rFonts w:ascii="Times New Roman" w:hAnsi="Times New Roman" w:cs="Times New Roman"/>
          <w:sz w:val="24"/>
          <w:szCs w:val="24"/>
        </w:rPr>
        <w:t>______________________________________________,</w:t>
      </w:r>
    </w:p>
    <w:p w:rsidR="004F4FF3" w:rsidRPr="000A7CDB" w:rsidRDefault="004F4FF3" w:rsidP="004F4FF3">
      <w:pPr>
        <w:pStyle w:val="ConsPlusNonformat"/>
        <w:ind w:firstLine="709"/>
        <w:rPr>
          <w:rFonts w:ascii="Times New Roman" w:hAnsi="Times New Roman" w:cs="Times New Roman"/>
          <w:i/>
          <w:sz w:val="24"/>
          <w:szCs w:val="24"/>
        </w:rPr>
      </w:pPr>
      <w:r w:rsidRPr="000A7CDB">
        <w:rPr>
          <w:rFonts w:ascii="Times New Roman" w:hAnsi="Times New Roman" w:cs="Times New Roman"/>
          <w:i/>
          <w:sz w:val="24"/>
          <w:szCs w:val="24"/>
        </w:rPr>
        <w:t xml:space="preserve">                                                 (наименование объекта)</w:t>
      </w:r>
    </w:p>
    <w:p w:rsidR="004F4FF3" w:rsidRPr="000A7CDB" w:rsidRDefault="004F4FF3" w:rsidP="004F4FF3">
      <w:pPr>
        <w:pStyle w:val="ConsPlusNonformat"/>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расположенный</w:t>
      </w:r>
      <w:r w:rsidRPr="000A7CDB">
        <w:rPr>
          <w:rFonts w:ascii="Times New Roman" w:hAnsi="Times New Roman" w:cs="Times New Roman"/>
          <w:sz w:val="24"/>
          <w:szCs w:val="24"/>
        </w:rPr>
        <w:t xml:space="preserve"> по адресу: ________________________________________,</w:t>
      </w:r>
    </w:p>
    <w:p w:rsidR="004F4FF3" w:rsidRPr="000A7CDB" w:rsidRDefault="004F4FF3" w:rsidP="004F4FF3">
      <w:pPr>
        <w:pStyle w:val="ConsPlusNonformat"/>
        <w:ind w:firstLine="709"/>
        <w:rPr>
          <w:rFonts w:ascii="Times New Roman" w:hAnsi="Times New Roman" w:cs="Times New Roman"/>
          <w:i/>
          <w:sz w:val="24"/>
          <w:szCs w:val="24"/>
        </w:rPr>
      </w:pPr>
      <w:r w:rsidRPr="000A7CDB">
        <w:rPr>
          <w:rFonts w:ascii="Times New Roman" w:hAnsi="Times New Roman" w:cs="Times New Roman"/>
          <w:i/>
          <w:sz w:val="24"/>
          <w:szCs w:val="24"/>
        </w:rPr>
        <w:t xml:space="preserve">                                                              (адрес (местоположение) объекта)</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в перечне муниципального имущества, находящегося в собственности</w:t>
      </w:r>
      <w:r w:rsidR="00744C61" w:rsidRPr="000A7CDB">
        <w:rPr>
          <w:rFonts w:ascii="Times New Roman" w:eastAsiaTheme="minorHAnsi" w:hAnsi="Times New Roman" w:cs="Times New Roman"/>
          <w:sz w:val="24"/>
          <w:szCs w:val="24"/>
          <w:lang w:eastAsia="en-US"/>
        </w:rPr>
        <w:t xml:space="preserve"> администрации </w:t>
      </w:r>
      <w:r w:rsidR="00F61096" w:rsidRPr="000A7CDB">
        <w:rPr>
          <w:rFonts w:ascii="Times New Roman" w:hAnsi="Times New Roman" w:cs="Times New Roman"/>
          <w:sz w:val="24"/>
          <w:szCs w:val="24"/>
        </w:rPr>
        <w:t>Паньковского</w:t>
      </w:r>
      <w:r w:rsidR="00744C61" w:rsidRPr="000A7CDB">
        <w:rPr>
          <w:rFonts w:ascii="Times New Roman" w:eastAsiaTheme="minorHAnsi" w:hAnsi="Times New Roman" w:cs="Times New Roman"/>
          <w:sz w:val="24"/>
          <w:szCs w:val="24"/>
          <w:lang w:eastAsia="en-US"/>
        </w:rPr>
        <w:t>сельского поселения</w:t>
      </w:r>
      <w:r w:rsidRPr="000A7CDB">
        <w:rPr>
          <w:rFonts w:ascii="Times New Roman" w:eastAsiaTheme="minorHAnsi" w:hAnsi="Times New Roman" w:cs="Times New Roman"/>
          <w:sz w:val="24"/>
          <w:szCs w:val="24"/>
          <w:lang w:eastAsia="en-US"/>
        </w:rPr>
        <w:t xml:space="preserve"> и предназначенного для сдачи в аренду, отсутствует.</w:t>
      </w:r>
    </w:p>
    <w:p w:rsidR="004F4FF3" w:rsidRPr="000A7CDB" w:rsidRDefault="004F4FF3" w:rsidP="004F4FF3">
      <w:pPr>
        <w:pStyle w:val="ConsPlusNonformat"/>
        <w:ind w:firstLine="709"/>
        <w:rPr>
          <w:rFonts w:ascii="Times New Roman" w:hAnsi="Times New Roman" w:cs="Times New Roman"/>
          <w:sz w:val="24"/>
          <w:szCs w:val="24"/>
        </w:rPr>
      </w:pP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 xml:space="preserve">Руководитель органа </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 xml:space="preserve">местного самоуправления </w:t>
      </w:r>
    </w:p>
    <w:p w:rsidR="004F4FF3" w:rsidRPr="000A7CDB" w:rsidRDefault="004F4FF3" w:rsidP="004F4FF3">
      <w:pPr>
        <w:pStyle w:val="ConsPlusNonformat"/>
        <w:tabs>
          <w:tab w:val="center" w:pos="5032"/>
        </w:tabs>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 xml:space="preserve">(руководитель структурного </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подразделения органа                              ___________            ______________</w:t>
      </w:r>
    </w:p>
    <w:p w:rsidR="004F4FF3" w:rsidRPr="000A7CDB" w:rsidRDefault="004F4FF3" w:rsidP="004F4FF3">
      <w:pPr>
        <w:pStyle w:val="ConsPlusNonformat"/>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 xml:space="preserve">местного самоуправления)  </w:t>
      </w:r>
      <w:r w:rsidRPr="000A7CDB">
        <w:rPr>
          <w:rFonts w:ascii="Times New Roman" w:hAnsi="Times New Roman" w:cs="Times New Roman"/>
          <w:i/>
          <w:sz w:val="24"/>
          <w:szCs w:val="24"/>
        </w:rPr>
        <w:t>(Ф.И.О.)                          (подпись)</w:t>
      </w: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B90277" w:rsidRDefault="00B90277"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B90277" w:rsidRDefault="00B90277"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B90277" w:rsidRDefault="00B90277"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B90277" w:rsidRDefault="00B90277"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B90277" w:rsidRDefault="00B90277"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B90277" w:rsidRPr="00B45B0A" w:rsidRDefault="00B90277"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316095" w:rsidRPr="00B45B0A" w:rsidRDefault="00316095"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316095"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r>
        <w:rPr>
          <w:rFonts w:ascii="Times New Roman" w:hAnsi="Times New Roman"/>
          <w:sz w:val="24"/>
          <w:szCs w:val="24"/>
        </w:rPr>
        <w:lastRenderedPageBreak/>
        <w:t>Приложение</w:t>
      </w:r>
      <w:r w:rsidR="004F4FF3" w:rsidRPr="000A7CDB">
        <w:rPr>
          <w:rFonts w:ascii="Times New Roman" w:hAnsi="Times New Roman"/>
          <w:sz w:val="24"/>
          <w:szCs w:val="24"/>
        </w:rPr>
        <w:t xml:space="preserve"> 4</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к административному регламенту</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предоставления</w:t>
      </w:r>
      <w:r w:rsidR="00744C61" w:rsidRPr="000A7CDB">
        <w:rPr>
          <w:rFonts w:ascii="Times New Roman" w:hAnsi="Times New Roman" w:cs="Times New Roman"/>
          <w:sz w:val="24"/>
          <w:szCs w:val="24"/>
        </w:rPr>
        <w:t xml:space="preserve"> администрацией </w:t>
      </w:r>
    </w:p>
    <w:p w:rsidR="00744C61" w:rsidRPr="000A7CDB" w:rsidRDefault="00F61096"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 xml:space="preserve">Паньковского </w:t>
      </w:r>
      <w:r w:rsidR="00744C61" w:rsidRPr="000A7CDB">
        <w:rPr>
          <w:rFonts w:ascii="Times New Roman" w:hAnsi="Times New Roman" w:cs="Times New Roman"/>
          <w:sz w:val="24"/>
          <w:szCs w:val="24"/>
        </w:rPr>
        <w:t>сельского поселения</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муниципальной услуги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по предоставлению информации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об объектах недвижимого имущества,</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находящихся в муниципальной собственности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и предназначенных для сдачи в аренду</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color w:val="000000"/>
          <w:sz w:val="24"/>
          <w:szCs w:val="24"/>
        </w:rPr>
      </w:pPr>
      <w:bookmarkStart w:id="5" w:name="Par684"/>
      <w:bookmarkEnd w:id="5"/>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color w:val="000000"/>
          <w:sz w:val="24"/>
          <w:szCs w:val="24"/>
        </w:rPr>
      </w:pP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УВЕДОМЛЕНИЕ</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об отказе в предоставлении информации об</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объектах недвижимого имущества, находящихся</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в собственности</w:t>
      </w:r>
      <w:r w:rsidR="00744C61"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744C61" w:rsidRPr="000A7CDB">
        <w:rPr>
          <w:rFonts w:ascii="Times New Roman" w:hAnsi="Times New Roman"/>
          <w:sz w:val="24"/>
          <w:szCs w:val="24"/>
        </w:rPr>
        <w:t xml:space="preserve">сельского поселения </w:t>
      </w:r>
      <w:r w:rsidRPr="000A7CDB">
        <w:rPr>
          <w:rFonts w:ascii="Times New Roman" w:hAnsi="Times New Roman"/>
          <w:sz w:val="24"/>
          <w:szCs w:val="24"/>
        </w:rPr>
        <w:t xml:space="preserve"> и</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предназначенных для сдачи в аренду</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i/>
          <w:sz w:val="24"/>
          <w:szCs w:val="24"/>
          <w:u w:val="single"/>
        </w:rPr>
        <w:t>Наименование структурного подразделения органа местного самоуправления</w:t>
      </w:r>
      <w:r w:rsidRPr="000A7CDB">
        <w:rPr>
          <w:rFonts w:ascii="Times New Roman" w:hAnsi="Times New Roman"/>
          <w:sz w:val="24"/>
          <w:szCs w:val="24"/>
        </w:rPr>
        <w:t xml:space="preserve"> рассмотрено Ваш запрос                                                        от «___» ____________ 20____ года № ______ о предоставлении информации об объектах недвижимого имущества, находящихся в собственности</w:t>
      </w:r>
      <w:r w:rsidR="00744C61"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744C61" w:rsidRPr="000A7CDB">
        <w:rPr>
          <w:rFonts w:ascii="Times New Roman" w:hAnsi="Times New Roman"/>
          <w:sz w:val="24"/>
          <w:szCs w:val="24"/>
        </w:rPr>
        <w:t>сельского поселения</w:t>
      </w:r>
      <w:r w:rsidRPr="000A7CDB">
        <w:rPr>
          <w:rFonts w:ascii="Times New Roman" w:hAnsi="Times New Roman"/>
          <w:sz w:val="24"/>
          <w:szCs w:val="24"/>
        </w:rPr>
        <w:t xml:space="preserve"> и предназначенных для сдачи в аренду.</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p>
    <w:p w:rsidR="004F4FF3" w:rsidRPr="000A7CDB" w:rsidRDefault="004F4FF3" w:rsidP="004F4FF3">
      <w:pPr>
        <w:pStyle w:val="ConsPlusNonformat"/>
        <w:ind w:firstLine="709"/>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 xml:space="preserve">Уведомляем Вас, что по результатам рассмотрения запроса и представленных документов на основании подпункта _________ </w:t>
      </w:r>
      <w:hyperlink w:anchor="Par225" w:history="1">
        <w:r w:rsidRPr="000A7CDB">
          <w:rPr>
            <w:rFonts w:ascii="Times New Roman" w:eastAsiaTheme="minorHAnsi" w:hAnsi="Times New Roman" w:cs="Times New Roman"/>
            <w:sz w:val="24"/>
            <w:szCs w:val="24"/>
            <w:lang w:eastAsia="en-US"/>
          </w:rPr>
          <w:t>пункта</w:t>
        </w:r>
      </w:hyperlink>
      <w:r w:rsidRPr="000A7CDB">
        <w:rPr>
          <w:rFonts w:ascii="Times New Roman" w:eastAsiaTheme="minorHAnsi" w:hAnsi="Times New Roman" w:cs="Times New Roman"/>
          <w:sz w:val="24"/>
          <w:szCs w:val="24"/>
          <w:lang w:eastAsia="en-US"/>
        </w:rPr>
        <w:t xml:space="preserve"> 1</w:t>
      </w:r>
      <w:r w:rsidR="0053006B" w:rsidRPr="000A7CDB">
        <w:rPr>
          <w:rFonts w:ascii="Times New Roman" w:eastAsiaTheme="minorHAnsi" w:hAnsi="Times New Roman" w:cs="Times New Roman"/>
          <w:sz w:val="24"/>
          <w:szCs w:val="24"/>
          <w:lang w:eastAsia="en-US"/>
        </w:rPr>
        <w:t>6</w:t>
      </w:r>
      <w:r w:rsidRPr="000A7CDB">
        <w:rPr>
          <w:rFonts w:ascii="Times New Roman" w:eastAsiaTheme="minorHAnsi" w:hAnsi="Times New Roman" w:cs="Times New Roman"/>
          <w:sz w:val="24"/>
          <w:szCs w:val="24"/>
          <w:lang w:eastAsia="en-US"/>
        </w:rPr>
        <w:t xml:space="preserve"> административного регламента предоставления</w:t>
      </w:r>
      <w:r w:rsidR="00744C61" w:rsidRPr="000A7CDB">
        <w:rPr>
          <w:rFonts w:ascii="Times New Roman" w:eastAsiaTheme="minorHAnsi" w:hAnsi="Times New Roman" w:cs="Times New Roman"/>
          <w:sz w:val="24"/>
          <w:szCs w:val="24"/>
          <w:lang w:eastAsia="en-US"/>
        </w:rPr>
        <w:t xml:space="preserve"> администрацией </w:t>
      </w:r>
      <w:r w:rsidR="00F61096" w:rsidRPr="000A7CDB">
        <w:rPr>
          <w:rFonts w:ascii="Times New Roman" w:hAnsi="Times New Roman" w:cs="Times New Roman"/>
          <w:sz w:val="24"/>
          <w:szCs w:val="24"/>
        </w:rPr>
        <w:t>Паньковского</w:t>
      </w:r>
      <w:r w:rsidR="00316095" w:rsidRPr="00316095">
        <w:rPr>
          <w:rFonts w:ascii="Times New Roman" w:hAnsi="Times New Roman" w:cs="Times New Roman"/>
          <w:sz w:val="24"/>
          <w:szCs w:val="24"/>
        </w:rPr>
        <w:t xml:space="preserve"> </w:t>
      </w:r>
      <w:r w:rsidR="00744C61" w:rsidRPr="000A7CDB">
        <w:rPr>
          <w:rFonts w:ascii="Times New Roman" w:eastAsiaTheme="minorHAnsi" w:hAnsi="Times New Roman" w:cs="Times New Roman"/>
          <w:sz w:val="24"/>
          <w:szCs w:val="24"/>
          <w:lang w:eastAsia="en-US"/>
        </w:rPr>
        <w:t xml:space="preserve">сельского </w:t>
      </w:r>
      <w:r w:rsidR="00316095">
        <w:rPr>
          <w:rFonts w:ascii="Times New Roman" w:eastAsiaTheme="minorHAnsi" w:hAnsi="Times New Roman" w:cs="Times New Roman"/>
          <w:sz w:val="24"/>
          <w:szCs w:val="24"/>
          <w:lang w:eastAsia="en-US"/>
        </w:rPr>
        <w:t>поселени</w:t>
      </w:r>
      <w:r w:rsidR="00744C61" w:rsidRPr="000A7CDB">
        <w:rPr>
          <w:rFonts w:ascii="Times New Roman" w:eastAsiaTheme="minorHAnsi" w:hAnsi="Times New Roman" w:cs="Times New Roman"/>
          <w:sz w:val="24"/>
          <w:szCs w:val="24"/>
          <w:lang w:eastAsia="en-US"/>
        </w:rPr>
        <w:t>я</w:t>
      </w:r>
      <w:r w:rsidR="00316095" w:rsidRPr="00316095">
        <w:rPr>
          <w:rFonts w:ascii="Times New Roman" w:eastAsiaTheme="minorHAnsi" w:hAnsi="Times New Roman" w:cs="Times New Roman"/>
          <w:sz w:val="24"/>
          <w:szCs w:val="24"/>
          <w:lang w:eastAsia="en-US"/>
        </w:rPr>
        <w:t xml:space="preserve"> </w:t>
      </w:r>
      <w:r w:rsidRPr="000A7CDB">
        <w:rPr>
          <w:rFonts w:ascii="Times New Roman" w:eastAsiaTheme="minorHAnsi" w:hAnsi="Times New Roman" w:cs="Times New Roman"/>
          <w:sz w:val="24"/>
          <w:szCs w:val="24"/>
          <w:lang w:eastAsia="en-US"/>
        </w:rPr>
        <w:t>муниципальной услуги по предоставлению информации об объектах недвижимого имущества, находящихся в муниципальной собственности</w:t>
      </w:r>
      <w:r w:rsidR="00744C61" w:rsidRPr="000A7CDB">
        <w:rPr>
          <w:rFonts w:ascii="Times New Roman" w:hAnsi="Times New Roman" w:cs="Times New Roman"/>
          <w:sz w:val="24"/>
          <w:szCs w:val="24"/>
        </w:rPr>
        <w:t xml:space="preserve"> администрации </w:t>
      </w:r>
      <w:r w:rsidR="00F61096" w:rsidRPr="000A7CDB">
        <w:rPr>
          <w:rFonts w:ascii="Times New Roman" w:hAnsi="Times New Roman" w:cs="Times New Roman"/>
          <w:sz w:val="24"/>
          <w:szCs w:val="24"/>
        </w:rPr>
        <w:t>Паньковского</w:t>
      </w:r>
      <w:r w:rsidR="00744C61" w:rsidRPr="000A7CDB">
        <w:rPr>
          <w:rFonts w:ascii="Times New Roman" w:hAnsi="Times New Roman" w:cs="Times New Roman"/>
          <w:sz w:val="24"/>
          <w:szCs w:val="24"/>
        </w:rPr>
        <w:t xml:space="preserve"> сельского поселения</w:t>
      </w:r>
      <w:r w:rsidR="00316095" w:rsidRPr="00316095">
        <w:rPr>
          <w:rFonts w:ascii="Times New Roman" w:hAnsi="Times New Roman" w:cs="Times New Roman"/>
          <w:sz w:val="24"/>
          <w:szCs w:val="24"/>
        </w:rPr>
        <w:t xml:space="preserve"> </w:t>
      </w:r>
      <w:r w:rsidRPr="000A7CDB">
        <w:rPr>
          <w:rFonts w:ascii="Times New Roman" w:eastAsiaTheme="minorHAnsi" w:hAnsi="Times New Roman" w:cs="Times New Roman"/>
          <w:sz w:val="24"/>
          <w:szCs w:val="24"/>
          <w:lang w:eastAsia="en-US"/>
        </w:rPr>
        <w:t>и предназначенных для сдачи в аренду, в связи с ________________________________________________________________</w:t>
      </w:r>
    </w:p>
    <w:p w:rsidR="004F4FF3" w:rsidRPr="000A7CDB" w:rsidRDefault="004F4FF3" w:rsidP="004F4FF3">
      <w:pPr>
        <w:pStyle w:val="ConsPlusNonformat"/>
        <w:ind w:firstLine="709"/>
        <w:rPr>
          <w:rFonts w:ascii="Times New Roman" w:hAnsi="Times New Roman" w:cs="Times New Roman"/>
          <w:i/>
          <w:sz w:val="24"/>
          <w:szCs w:val="24"/>
        </w:rPr>
      </w:pPr>
      <w:r w:rsidRPr="000A7CDB">
        <w:rPr>
          <w:rFonts w:ascii="Times New Roman" w:hAnsi="Times New Roman" w:cs="Times New Roman"/>
          <w:i/>
          <w:sz w:val="24"/>
          <w:szCs w:val="24"/>
        </w:rPr>
        <w:t>(конкретная причина отказа в предоставлении муниципальной услуги)</w:t>
      </w:r>
    </w:p>
    <w:p w:rsidR="004F4FF3" w:rsidRPr="000A7CDB" w:rsidRDefault="004F4FF3" w:rsidP="004F4FF3">
      <w:pPr>
        <w:pStyle w:val="ConsPlusNonformat"/>
        <w:jc w:val="both"/>
        <w:rPr>
          <w:rFonts w:ascii="Times New Roman" w:hAnsi="Times New Roman" w:cs="Times New Roman"/>
          <w:sz w:val="24"/>
          <w:szCs w:val="24"/>
        </w:rPr>
      </w:pPr>
      <w:r w:rsidRPr="000A7CDB">
        <w:rPr>
          <w:rFonts w:ascii="Times New Roman" w:hAnsi="Times New Roman" w:cs="Times New Roman"/>
          <w:sz w:val="24"/>
          <w:szCs w:val="24"/>
        </w:rPr>
        <w:t>в предоставлении муниципальной услуги отказано.</w:t>
      </w:r>
    </w:p>
    <w:p w:rsidR="004F4FF3" w:rsidRPr="000A7CDB" w:rsidRDefault="004F4FF3" w:rsidP="004F4FF3">
      <w:pPr>
        <w:pStyle w:val="ConsPlusNonformat"/>
        <w:ind w:firstLine="709"/>
        <w:rPr>
          <w:rFonts w:ascii="Times New Roman" w:eastAsiaTheme="minorHAnsi" w:hAnsi="Times New Roman" w:cs="Times New Roman"/>
          <w:sz w:val="24"/>
          <w:szCs w:val="24"/>
          <w:lang w:eastAsia="en-US"/>
        </w:rPr>
      </w:pP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 xml:space="preserve">Руководитель органа </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 xml:space="preserve">местного самоуправления </w:t>
      </w:r>
    </w:p>
    <w:p w:rsidR="004F4FF3" w:rsidRPr="000A7CDB" w:rsidRDefault="004F4FF3" w:rsidP="004F4FF3">
      <w:pPr>
        <w:pStyle w:val="ConsPlusNonformat"/>
        <w:tabs>
          <w:tab w:val="center" w:pos="5032"/>
        </w:tabs>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 xml:space="preserve">(руководитель структурного </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подразделения органа                              ___________            ______________</w:t>
      </w:r>
    </w:p>
    <w:p w:rsidR="004F4FF3" w:rsidRPr="000A7CDB" w:rsidRDefault="004F4FF3" w:rsidP="004F4FF3">
      <w:pPr>
        <w:pStyle w:val="ConsPlusNonformat"/>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 xml:space="preserve">местного самоуправления)  </w:t>
      </w:r>
      <w:r w:rsidRPr="000A7CDB">
        <w:rPr>
          <w:rFonts w:ascii="Times New Roman" w:hAnsi="Times New Roman" w:cs="Times New Roman"/>
          <w:i/>
          <w:sz w:val="24"/>
          <w:szCs w:val="24"/>
        </w:rPr>
        <w:t>(Ф.И.О.)                          (подпись)</w:t>
      </w:r>
    </w:p>
    <w:p w:rsidR="004F4FF3" w:rsidRPr="000A7CDB" w:rsidRDefault="004F4FF3" w:rsidP="004F4FF3">
      <w:pPr>
        <w:pStyle w:val="ConsPlusNonformat"/>
        <w:jc w:val="both"/>
        <w:rPr>
          <w:rFonts w:ascii="Times New Roman" w:hAnsi="Times New Roman" w:cs="Times New Roman"/>
          <w:sz w:val="24"/>
          <w:szCs w:val="24"/>
        </w:rPr>
      </w:pPr>
    </w:p>
    <w:p w:rsidR="004F4FF3" w:rsidRPr="000A7CDB" w:rsidRDefault="004F4FF3" w:rsidP="004F4FF3">
      <w:pPr>
        <w:pStyle w:val="ConsPlusNonformat"/>
        <w:jc w:val="both"/>
        <w:rPr>
          <w:rFonts w:ascii="Times New Roman" w:hAnsi="Times New Roman" w:cs="Times New Roman"/>
          <w:sz w:val="24"/>
          <w:szCs w:val="24"/>
        </w:rPr>
      </w:pPr>
    </w:p>
    <w:p w:rsidR="004F4FF3" w:rsidRPr="000A7CDB" w:rsidRDefault="004F4FF3" w:rsidP="004F4FF3">
      <w:pPr>
        <w:pStyle w:val="ConsPlusNonformat"/>
        <w:jc w:val="center"/>
        <w:rPr>
          <w:rFonts w:ascii="Times New Roman" w:hAnsi="Times New Roman" w:cs="Times New Roman"/>
          <w:sz w:val="24"/>
          <w:szCs w:val="24"/>
        </w:rPr>
      </w:pPr>
      <w:r w:rsidRPr="000A7CDB">
        <w:rPr>
          <w:rFonts w:ascii="Times New Roman" w:hAnsi="Times New Roman" w:cs="Times New Roman"/>
          <w:sz w:val="24"/>
          <w:szCs w:val="24"/>
        </w:rPr>
        <w:t>_____________________</w:t>
      </w:r>
    </w:p>
    <w:p w:rsidR="00E357D5" w:rsidRPr="000A7CDB" w:rsidRDefault="00E357D5">
      <w:pPr>
        <w:rPr>
          <w:sz w:val="24"/>
          <w:szCs w:val="24"/>
        </w:rPr>
      </w:pPr>
    </w:p>
    <w:sectPr w:rsidR="00E357D5" w:rsidRPr="000A7CDB" w:rsidSect="004E4D88">
      <w:pgSz w:w="11906" w:h="16838"/>
      <w:pgMar w:top="1134" w:right="1276" w:bottom="1134" w:left="155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6AA3" w:rsidRDefault="00ED6AA3" w:rsidP="004F4FF3">
      <w:pPr>
        <w:spacing w:after="0" w:line="240" w:lineRule="auto"/>
      </w:pPr>
      <w:r>
        <w:separator/>
      </w:r>
    </w:p>
  </w:endnote>
  <w:endnote w:type="continuationSeparator" w:id="1">
    <w:p w:rsidR="00ED6AA3" w:rsidRDefault="00ED6AA3" w:rsidP="004F4F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6AA3" w:rsidRDefault="00ED6AA3" w:rsidP="004F4FF3">
      <w:pPr>
        <w:spacing w:after="0" w:line="240" w:lineRule="auto"/>
      </w:pPr>
      <w:r>
        <w:separator/>
      </w:r>
    </w:p>
  </w:footnote>
  <w:footnote w:type="continuationSeparator" w:id="1">
    <w:p w:rsidR="00ED6AA3" w:rsidRDefault="00ED6AA3" w:rsidP="004F4FF3">
      <w:pPr>
        <w:spacing w:after="0" w:line="240" w:lineRule="auto"/>
      </w:pPr>
      <w:r>
        <w:continuationSeparator/>
      </w:r>
    </w:p>
  </w:footnote>
  <w:footnote w:id="2">
    <w:p w:rsidR="00182C75" w:rsidRDefault="00182C75" w:rsidP="004F4FF3">
      <w:pPr>
        <w:pStyle w:val="ab"/>
        <w:jc w:val="both"/>
      </w:pPr>
      <w:r>
        <w:rPr>
          <w:rStyle w:val="ad"/>
        </w:rPr>
        <w:footnoteRef/>
      </w:r>
      <w:r>
        <w:t xml:space="preserve"> Положения о МФЦ включаются в административный регламент при наличии соглашения о взаимодействии, заключенного между органом местного самоуправления и МФЦ</w:t>
      </w:r>
    </w:p>
  </w:footnote>
  <w:footnote w:id="3">
    <w:p w:rsidR="00182C75" w:rsidRDefault="00182C75" w:rsidP="004F4FF3">
      <w:pPr>
        <w:pStyle w:val="ab"/>
        <w:jc w:val="both"/>
      </w:pPr>
      <w:r>
        <w:rPr>
          <w:rStyle w:val="ad"/>
        </w:rPr>
        <w:footnoteRef/>
      </w:r>
      <w:r>
        <w:t xml:space="preserve"> Положения пункта 13 административного регламента применяются при наличии технической возможности</w:t>
      </w:r>
    </w:p>
  </w:footnote>
  <w:footnote w:id="4">
    <w:p w:rsidR="00182C75" w:rsidRDefault="00182C75" w:rsidP="004F4FF3">
      <w:pPr>
        <w:pStyle w:val="ab"/>
        <w:jc w:val="both"/>
      </w:pPr>
      <w:r>
        <w:rPr>
          <w:rStyle w:val="ad"/>
        </w:rPr>
        <w:footnoteRef/>
      </w:r>
      <w:r>
        <w:t xml:space="preserve"> П</w:t>
      </w:r>
      <w:r w:rsidRPr="00D53CBE">
        <w:t>рименяются исключительно ко вновь вводимым в эксплуатацию или прошедшим реконструкцию, модернизацию зданиям</w:t>
      </w:r>
    </w:p>
    <w:p w:rsidR="00182C75" w:rsidRDefault="00182C75" w:rsidP="004F4FF3">
      <w:pPr>
        <w:pStyle w:val="ab"/>
      </w:pPr>
    </w:p>
  </w:footnote>
  <w:footnote w:id="5">
    <w:p w:rsidR="00182C75" w:rsidRDefault="00182C75" w:rsidP="004F4FF3">
      <w:pPr>
        <w:pStyle w:val="ab"/>
        <w:jc w:val="both"/>
      </w:pPr>
      <w:r>
        <w:rPr>
          <w:rStyle w:val="ad"/>
        </w:rPr>
        <w:footnoteRef/>
      </w:r>
      <w:r>
        <w:t xml:space="preserve"> Положения пункта 29 административного регламента применяются при наличии технической возможности</w:t>
      </w:r>
    </w:p>
  </w:footnote>
  <w:footnote w:id="6">
    <w:p w:rsidR="00182C75" w:rsidRDefault="00182C75" w:rsidP="004F4FF3">
      <w:pPr>
        <w:pStyle w:val="ab"/>
        <w:jc w:val="both"/>
      </w:pPr>
      <w:r>
        <w:rPr>
          <w:rStyle w:val="ad"/>
        </w:rPr>
        <w:footnoteRef/>
      </w:r>
      <w:r>
        <w:t xml:space="preserve"> Положения пункта 30 административного регламента применяются при наличии технической возможности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5"/>
    <w:multiLevelType w:val="singleLevel"/>
    <w:tmpl w:val="00000005"/>
    <w:name w:val="WW8Num5"/>
    <w:lvl w:ilvl="0">
      <w:start w:val="1"/>
      <w:numFmt w:val="decimal"/>
      <w:lvlText w:val="%1)"/>
      <w:lvlJc w:val="left"/>
      <w:pPr>
        <w:tabs>
          <w:tab w:val="num" w:pos="0"/>
        </w:tabs>
        <w:ind w:left="0" w:firstLine="709"/>
      </w:pPr>
      <w:rPr>
        <w:rFonts w:ascii="Times New Roman" w:eastAsia="Times New Roman" w:hAnsi="Times New Roman" w:cs="Times New Roman"/>
      </w:rPr>
    </w:lvl>
  </w:abstractNum>
  <w:abstractNum w:abstractNumId="3">
    <w:nsid w:val="00000007"/>
    <w:multiLevelType w:val="singleLevel"/>
    <w:tmpl w:val="00000007"/>
    <w:name w:val="WW8Num7"/>
    <w:lvl w:ilvl="0">
      <w:start w:val="1"/>
      <w:numFmt w:val="decimal"/>
      <w:lvlText w:val="%1)"/>
      <w:lvlJc w:val="left"/>
      <w:pPr>
        <w:tabs>
          <w:tab w:val="num" w:pos="1744"/>
        </w:tabs>
        <w:ind w:left="1744" w:hanging="1035"/>
      </w:pPr>
    </w:lvl>
  </w:abstractNum>
  <w:abstractNum w:abstractNumId="4">
    <w:nsid w:val="0000000A"/>
    <w:multiLevelType w:val="singleLevel"/>
    <w:tmpl w:val="0000000A"/>
    <w:name w:val="WW8Num10"/>
    <w:lvl w:ilvl="0">
      <w:start w:val="1"/>
      <w:numFmt w:val="decimal"/>
      <w:lvlText w:val="%1)"/>
      <w:lvlJc w:val="left"/>
      <w:pPr>
        <w:tabs>
          <w:tab w:val="num" w:pos="142"/>
        </w:tabs>
        <w:ind w:left="142" w:firstLine="709"/>
      </w:pPr>
      <w:rPr>
        <w:b w:val="0"/>
      </w:rPr>
    </w:lvl>
  </w:abstractNum>
  <w:abstractNum w:abstractNumId="5">
    <w:nsid w:val="0000000E"/>
    <w:multiLevelType w:val="singleLevel"/>
    <w:tmpl w:val="0000000E"/>
    <w:name w:val="WW8Num14"/>
    <w:lvl w:ilvl="0">
      <w:start w:val="1"/>
      <w:numFmt w:val="decimal"/>
      <w:lvlText w:val="%1)"/>
      <w:lvlJc w:val="left"/>
      <w:pPr>
        <w:tabs>
          <w:tab w:val="num" w:pos="0"/>
        </w:tabs>
        <w:ind w:left="0" w:firstLine="709"/>
      </w:pPr>
      <w:rPr>
        <w:rFonts w:ascii="Times New Roman" w:eastAsia="Times New Roman" w:hAnsi="Times New Roman" w:cs="Times New Roman"/>
      </w:rPr>
    </w:lvl>
  </w:abstractNum>
  <w:abstractNum w:abstractNumId="6">
    <w:nsid w:val="0D17530E"/>
    <w:multiLevelType w:val="hybridMultilevel"/>
    <w:tmpl w:val="71C64506"/>
    <w:lvl w:ilvl="0" w:tplc="7B308624">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907984"/>
    <w:multiLevelType w:val="hybridMultilevel"/>
    <w:tmpl w:val="2E0A8444"/>
    <w:lvl w:ilvl="0" w:tplc="83DE64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6656256"/>
    <w:multiLevelType w:val="hybridMultilevel"/>
    <w:tmpl w:val="62721894"/>
    <w:lvl w:ilvl="0" w:tplc="33E2EEFC">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BA714A2"/>
    <w:multiLevelType w:val="hybridMultilevel"/>
    <w:tmpl w:val="582278E0"/>
    <w:lvl w:ilvl="0" w:tplc="0419000F">
      <w:start w:val="3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73731EA"/>
    <w:multiLevelType w:val="hybridMultilevel"/>
    <w:tmpl w:val="699877A6"/>
    <w:lvl w:ilvl="0" w:tplc="A1AE073A">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BA52145"/>
    <w:multiLevelType w:val="hybridMultilevel"/>
    <w:tmpl w:val="21CACAF8"/>
    <w:lvl w:ilvl="0" w:tplc="E6DAC084">
      <w:start w:val="1"/>
      <w:numFmt w:val="decimal"/>
      <w:lvlText w:val="%1."/>
      <w:lvlJc w:val="left"/>
      <w:pPr>
        <w:ind w:left="153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D250D43"/>
    <w:multiLevelType w:val="hybridMultilevel"/>
    <w:tmpl w:val="FA4826A0"/>
    <w:lvl w:ilvl="0" w:tplc="37AE846E">
      <w:start w:val="61"/>
      <w:numFmt w:val="decimal"/>
      <w:lvlText w:val="%1."/>
      <w:lvlJc w:val="left"/>
      <w:pPr>
        <w:ind w:left="37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02B0C06"/>
    <w:multiLevelType w:val="hybridMultilevel"/>
    <w:tmpl w:val="BC4C267A"/>
    <w:lvl w:ilvl="0" w:tplc="752238C6">
      <w:start w:val="1"/>
      <w:numFmt w:val="decimal"/>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14">
    <w:nsid w:val="36CF5A91"/>
    <w:multiLevelType w:val="hybridMultilevel"/>
    <w:tmpl w:val="F90CC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7B006D7"/>
    <w:multiLevelType w:val="hybridMultilevel"/>
    <w:tmpl w:val="6AFE246C"/>
    <w:lvl w:ilvl="0" w:tplc="5C3A7848">
      <w:start w:val="13"/>
      <w:numFmt w:val="decimal"/>
      <w:lvlText w:val="%1."/>
      <w:lvlJc w:val="left"/>
      <w:pPr>
        <w:ind w:left="659" w:hanging="375"/>
      </w:pPr>
      <w:rPr>
        <w:rFonts w:ascii="Times New Roman" w:hAnsi="Times New Roman" w:cs="Times New Roman" w:hint="default"/>
        <w:b w:val="0"/>
        <w:i w:val="0"/>
        <w:color w:val="000000"/>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3A616B51"/>
    <w:multiLevelType w:val="hybridMultilevel"/>
    <w:tmpl w:val="9A74DCF0"/>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7">
    <w:nsid w:val="3F93364C"/>
    <w:multiLevelType w:val="hybridMultilevel"/>
    <w:tmpl w:val="4C0611B2"/>
    <w:lvl w:ilvl="0" w:tplc="28A6C20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nsid w:val="453D6522"/>
    <w:multiLevelType w:val="hybridMultilevel"/>
    <w:tmpl w:val="F4C0F500"/>
    <w:lvl w:ilvl="0" w:tplc="ACB090DC">
      <w:start w:val="1"/>
      <w:numFmt w:val="decimal"/>
      <w:lvlText w:val="%1."/>
      <w:lvlJc w:val="left"/>
      <w:pPr>
        <w:ind w:left="1095" w:hanging="390"/>
      </w:pPr>
      <w:rPr>
        <w:rFonts w:hint="default"/>
        <w:sz w:val="28"/>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4B4B4E4C"/>
    <w:multiLevelType w:val="hybridMultilevel"/>
    <w:tmpl w:val="0302A0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D3D5C9B"/>
    <w:multiLevelType w:val="hybridMultilevel"/>
    <w:tmpl w:val="BC4C267A"/>
    <w:lvl w:ilvl="0" w:tplc="752238C6">
      <w:start w:val="1"/>
      <w:numFmt w:val="decimal"/>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21">
    <w:nsid w:val="52FA0576"/>
    <w:multiLevelType w:val="hybridMultilevel"/>
    <w:tmpl w:val="45A2D79E"/>
    <w:lvl w:ilvl="0" w:tplc="DB9476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3DF6A76"/>
    <w:multiLevelType w:val="hybridMultilevel"/>
    <w:tmpl w:val="D84EEBD4"/>
    <w:lvl w:ilvl="0" w:tplc="9B0A3F6E">
      <w:start w:val="1"/>
      <w:numFmt w:val="decimal"/>
      <w:lvlText w:val="%1)"/>
      <w:lvlJc w:val="left"/>
      <w:pPr>
        <w:tabs>
          <w:tab w:val="num" w:pos="1245"/>
        </w:tabs>
        <w:ind w:left="1245" w:hanging="5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3F51463"/>
    <w:multiLevelType w:val="hybridMultilevel"/>
    <w:tmpl w:val="E760D9EC"/>
    <w:lvl w:ilvl="0" w:tplc="AA805D2E">
      <w:start w:val="1"/>
      <w:numFmt w:val="decimal"/>
      <w:lvlText w:val="%1."/>
      <w:lvlJc w:val="left"/>
      <w:pPr>
        <w:ind w:left="1070" w:hanging="360"/>
      </w:pPr>
      <w:rPr>
        <w:b w:val="0"/>
        <w:color w:val="00000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5892839"/>
    <w:multiLevelType w:val="hybridMultilevel"/>
    <w:tmpl w:val="4C5CFB32"/>
    <w:lvl w:ilvl="0" w:tplc="FFFFFFFF">
      <w:start w:val="1"/>
      <w:numFmt w:val="decimal"/>
      <w:lvlText w:val="%1."/>
      <w:lvlJc w:val="left"/>
      <w:pPr>
        <w:tabs>
          <w:tab w:val="num" w:pos="1145"/>
        </w:tabs>
        <w:ind w:left="11" w:firstLine="709"/>
      </w:pPr>
      <w:rPr>
        <w:rFonts w:ascii="Times New Roman" w:hAnsi="Times New Roman" w:hint="default"/>
        <w:b w:val="0"/>
        <w:i w:val="0"/>
        <w:color w:val="auto"/>
        <w:sz w:val="28"/>
        <w:szCs w:val="28"/>
      </w:rPr>
    </w:lvl>
    <w:lvl w:ilvl="1" w:tplc="FFFFFFFF">
      <w:start w:val="1"/>
      <w:numFmt w:val="bullet"/>
      <w:lvlText w:val=""/>
      <w:lvlJc w:val="left"/>
      <w:pPr>
        <w:tabs>
          <w:tab w:val="num" w:pos="3011"/>
        </w:tabs>
        <w:ind w:left="3011" w:hanging="360"/>
      </w:pPr>
      <w:rPr>
        <w:rFonts w:ascii="Symbol" w:hAnsi="Symbol" w:cs="Symbol" w:hint="default"/>
      </w:rPr>
    </w:lvl>
    <w:lvl w:ilvl="2" w:tplc="FFFFFFFF">
      <w:start w:val="1"/>
      <w:numFmt w:val="lowerRoman"/>
      <w:lvlText w:val="%3."/>
      <w:lvlJc w:val="right"/>
      <w:pPr>
        <w:tabs>
          <w:tab w:val="num" w:pos="3731"/>
        </w:tabs>
        <w:ind w:left="3731" w:hanging="180"/>
      </w:pPr>
    </w:lvl>
    <w:lvl w:ilvl="3" w:tplc="FFFFFFFF">
      <w:start w:val="1"/>
      <w:numFmt w:val="decimal"/>
      <w:lvlText w:val="%4."/>
      <w:lvlJc w:val="left"/>
      <w:pPr>
        <w:tabs>
          <w:tab w:val="num" w:pos="4451"/>
        </w:tabs>
        <w:ind w:left="4451" w:hanging="360"/>
      </w:pPr>
    </w:lvl>
    <w:lvl w:ilvl="4" w:tplc="FFFFFFFF">
      <w:start w:val="1"/>
      <w:numFmt w:val="lowerLetter"/>
      <w:lvlText w:val="%5."/>
      <w:lvlJc w:val="left"/>
      <w:pPr>
        <w:tabs>
          <w:tab w:val="num" w:pos="5171"/>
        </w:tabs>
        <w:ind w:left="5171" w:hanging="360"/>
      </w:pPr>
    </w:lvl>
    <w:lvl w:ilvl="5" w:tplc="FFFFFFFF">
      <w:start w:val="1"/>
      <w:numFmt w:val="lowerRoman"/>
      <w:lvlText w:val="%6."/>
      <w:lvlJc w:val="right"/>
      <w:pPr>
        <w:tabs>
          <w:tab w:val="num" w:pos="5891"/>
        </w:tabs>
        <w:ind w:left="5891" w:hanging="180"/>
      </w:pPr>
    </w:lvl>
    <w:lvl w:ilvl="6" w:tplc="FFFFFFFF">
      <w:start w:val="1"/>
      <w:numFmt w:val="decimal"/>
      <w:lvlText w:val="%7."/>
      <w:lvlJc w:val="left"/>
      <w:pPr>
        <w:tabs>
          <w:tab w:val="num" w:pos="6611"/>
        </w:tabs>
        <w:ind w:left="6611" w:hanging="360"/>
      </w:pPr>
    </w:lvl>
    <w:lvl w:ilvl="7" w:tplc="FFFFFFFF">
      <w:start w:val="1"/>
      <w:numFmt w:val="lowerLetter"/>
      <w:lvlText w:val="%8."/>
      <w:lvlJc w:val="left"/>
      <w:pPr>
        <w:tabs>
          <w:tab w:val="num" w:pos="7331"/>
        </w:tabs>
        <w:ind w:left="7331" w:hanging="360"/>
      </w:pPr>
    </w:lvl>
    <w:lvl w:ilvl="8" w:tplc="FFFFFFFF">
      <w:start w:val="1"/>
      <w:numFmt w:val="lowerRoman"/>
      <w:lvlText w:val="%9."/>
      <w:lvlJc w:val="right"/>
      <w:pPr>
        <w:tabs>
          <w:tab w:val="num" w:pos="8051"/>
        </w:tabs>
        <w:ind w:left="8051" w:hanging="180"/>
      </w:pPr>
    </w:lvl>
  </w:abstractNum>
  <w:abstractNum w:abstractNumId="25">
    <w:nsid w:val="587974A6"/>
    <w:multiLevelType w:val="hybridMultilevel"/>
    <w:tmpl w:val="75ACB734"/>
    <w:lvl w:ilvl="0" w:tplc="788AB880">
      <w:start w:val="93"/>
      <w:numFmt w:val="decimal"/>
      <w:lvlText w:val="%1."/>
      <w:lvlJc w:val="left"/>
      <w:pPr>
        <w:ind w:left="1815" w:hanging="375"/>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6">
    <w:nsid w:val="588477AE"/>
    <w:multiLevelType w:val="hybridMultilevel"/>
    <w:tmpl w:val="A74EE03E"/>
    <w:lvl w:ilvl="0" w:tplc="576AFC8C">
      <w:start w:val="1"/>
      <w:numFmt w:val="decimal"/>
      <w:lvlText w:val="%1)"/>
      <w:lvlJc w:val="left"/>
      <w:pPr>
        <w:ind w:left="786" w:hanging="360"/>
      </w:pPr>
      <w:rPr>
        <w:rFonts w:ascii="Times New Roman" w:eastAsia="Times New Roman" w:hAnsi="Times New Roman" w:cs="Times New Roman"/>
        <w:b w:val="0"/>
      </w:rPr>
    </w:lvl>
    <w:lvl w:ilvl="1" w:tplc="04190019" w:tentative="1">
      <w:start w:val="1"/>
      <w:numFmt w:val="lowerLetter"/>
      <w:lvlText w:val="%2."/>
      <w:lvlJc w:val="left"/>
      <w:pPr>
        <w:ind w:left="1673" w:hanging="360"/>
      </w:pPr>
    </w:lvl>
    <w:lvl w:ilvl="2" w:tplc="0419001B" w:tentative="1">
      <w:start w:val="1"/>
      <w:numFmt w:val="lowerRoman"/>
      <w:lvlText w:val="%3."/>
      <w:lvlJc w:val="right"/>
      <w:pPr>
        <w:ind w:left="2393" w:hanging="180"/>
      </w:pPr>
    </w:lvl>
    <w:lvl w:ilvl="3" w:tplc="0419000F" w:tentative="1">
      <w:start w:val="1"/>
      <w:numFmt w:val="decimal"/>
      <w:lvlText w:val="%4."/>
      <w:lvlJc w:val="left"/>
      <w:pPr>
        <w:ind w:left="3113" w:hanging="360"/>
      </w:pPr>
    </w:lvl>
    <w:lvl w:ilvl="4" w:tplc="04190019" w:tentative="1">
      <w:start w:val="1"/>
      <w:numFmt w:val="lowerLetter"/>
      <w:lvlText w:val="%5."/>
      <w:lvlJc w:val="left"/>
      <w:pPr>
        <w:ind w:left="3833" w:hanging="360"/>
      </w:pPr>
    </w:lvl>
    <w:lvl w:ilvl="5" w:tplc="0419001B" w:tentative="1">
      <w:start w:val="1"/>
      <w:numFmt w:val="lowerRoman"/>
      <w:lvlText w:val="%6."/>
      <w:lvlJc w:val="right"/>
      <w:pPr>
        <w:ind w:left="4553" w:hanging="180"/>
      </w:pPr>
    </w:lvl>
    <w:lvl w:ilvl="6" w:tplc="0419000F" w:tentative="1">
      <w:start w:val="1"/>
      <w:numFmt w:val="decimal"/>
      <w:lvlText w:val="%7."/>
      <w:lvlJc w:val="left"/>
      <w:pPr>
        <w:ind w:left="5273" w:hanging="360"/>
      </w:pPr>
    </w:lvl>
    <w:lvl w:ilvl="7" w:tplc="04190019" w:tentative="1">
      <w:start w:val="1"/>
      <w:numFmt w:val="lowerLetter"/>
      <w:lvlText w:val="%8."/>
      <w:lvlJc w:val="left"/>
      <w:pPr>
        <w:ind w:left="5993" w:hanging="360"/>
      </w:pPr>
    </w:lvl>
    <w:lvl w:ilvl="8" w:tplc="0419001B" w:tentative="1">
      <w:start w:val="1"/>
      <w:numFmt w:val="lowerRoman"/>
      <w:lvlText w:val="%9."/>
      <w:lvlJc w:val="right"/>
      <w:pPr>
        <w:ind w:left="6713" w:hanging="180"/>
      </w:pPr>
    </w:lvl>
  </w:abstractNum>
  <w:abstractNum w:abstractNumId="27">
    <w:nsid w:val="58F20A06"/>
    <w:multiLevelType w:val="singleLevel"/>
    <w:tmpl w:val="0000000E"/>
    <w:lvl w:ilvl="0">
      <w:start w:val="1"/>
      <w:numFmt w:val="decimal"/>
      <w:lvlText w:val="%1)"/>
      <w:lvlJc w:val="left"/>
      <w:pPr>
        <w:tabs>
          <w:tab w:val="num" w:pos="0"/>
        </w:tabs>
        <w:ind w:left="0" w:firstLine="709"/>
      </w:pPr>
      <w:rPr>
        <w:rFonts w:ascii="Times New Roman" w:eastAsia="Times New Roman" w:hAnsi="Times New Roman" w:cs="Times New Roman"/>
      </w:rPr>
    </w:lvl>
  </w:abstractNum>
  <w:abstractNum w:abstractNumId="28">
    <w:nsid w:val="5AA36463"/>
    <w:multiLevelType w:val="hybridMultilevel"/>
    <w:tmpl w:val="615EEAB0"/>
    <w:lvl w:ilvl="0" w:tplc="301CEAC0">
      <w:start w:val="3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D2775A"/>
    <w:multiLevelType w:val="hybridMultilevel"/>
    <w:tmpl w:val="19C85CFC"/>
    <w:lvl w:ilvl="0" w:tplc="0419000F">
      <w:start w:val="1"/>
      <w:numFmt w:val="decimal"/>
      <w:lvlText w:val="%1."/>
      <w:lvlJc w:val="left"/>
      <w:pPr>
        <w:ind w:left="1431" w:hanging="360"/>
      </w:pPr>
    </w:lvl>
    <w:lvl w:ilvl="1" w:tplc="04190019" w:tentative="1">
      <w:start w:val="1"/>
      <w:numFmt w:val="lowerLetter"/>
      <w:lvlText w:val="%2."/>
      <w:lvlJc w:val="left"/>
      <w:pPr>
        <w:ind w:left="2151" w:hanging="360"/>
      </w:pPr>
    </w:lvl>
    <w:lvl w:ilvl="2" w:tplc="0419001B" w:tentative="1">
      <w:start w:val="1"/>
      <w:numFmt w:val="lowerRoman"/>
      <w:lvlText w:val="%3."/>
      <w:lvlJc w:val="right"/>
      <w:pPr>
        <w:ind w:left="2871" w:hanging="180"/>
      </w:pPr>
    </w:lvl>
    <w:lvl w:ilvl="3" w:tplc="0419000F" w:tentative="1">
      <w:start w:val="1"/>
      <w:numFmt w:val="decimal"/>
      <w:lvlText w:val="%4."/>
      <w:lvlJc w:val="left"/>
      <w:pPr>
        <w:ind w:left="3591" w:hanging="360"/>
      </w:pPr>
    </w:lvl>
    <w:lvl w:ilvl="4" w:tplc="04190019" w:tentative="1">
      <w:start w:val="1"/>
      <w:numFmt w:val="lowerLetter"/>
      <w:lvlText w:val="%5."/>
      <w:lvlJc w:val="left"/>
      <w:pPr>
        <w:ind w:left="4311" w:hanging="360"/>
      </w:pPr>
    </w:lvl>
    <w:lvl w:ilvl="5" w:tplc="0419001B" w:tentative="1">
      <w:start w:val="1"/>
      <w:numFmt w:val="lowerRoman"/>
      <w:lvlText w:val="%6."/>
      <w:lvlJc w:val="right"/>
      <w:pPr>
        <w:ind w:left="5031" w:hanging="180"/>
      </w:pPr>
    </w:lvl>
    <w:lvl w:ilvl="6" w:tplc="0419000F" w:tentative="1">
      <w:start w:val="1"/>
      <w:numFmt w:val="decimal"/>
      <w:lvlText w:val="%7."/>
      <w:lvlJc w:val="left"/>
      <w:pPr>
        <w:ind w:left="5751" w:hanging="360"/>
      </w:pPr>
    </w:lvl>
    <w:lvl w:ilvl="7" w:tplc="04190019" w:tentative="1">
      <w:start w:val="1"/>
      <w:numFmt w:val="lowerLetter"/>
      <w:lvlText w:val="%8."/>
      <w:lvlJc w:val="left"/>
      <w:pPr>
        <w:ind w:left="6471" w:hanging="360"/>
      </w:pPr>
    </w:lvl>
    <w:lvl w:ilvl="8" w:tplc="0419001B" w:tentative="1">
      <w:start w:val="1"/>
      <w:numFmt w:val="lowerRoman"/>
      <w:lvlText w:val="%9."/>
      <w:lvlJc w:val="right"/>
      <w:pPr>
        <w:ind w:left="7191" w:hanging="180"/>
      </w:pPr>
    </w:lvl>
  </w:abstractNum>
  <w:abstractNum w:abstractNumId="30">
    <w:nsid w:val="64F55689"/>
    <w:multiLevelType w:val="hybridMultilevel"/>
    <w:tmpl w:val="610C940E"/>
    <w:lvl w:ilvl="0" w:tplc="34F6243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F7C386C"/>
    <w:multiLevelType w:val="hybridMultilevel"/>
    <w:tmpl w:val="D698010A"/>
    <w:lvl w:ilvl="0" w:tplc="A5426AE2">
      <w:start w:val="3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32F2EA0"/>
    <w:multiLevelType w:val="hybridMultilevel"/>
    <w:tmpl w:val="CB04EE90"/>
    <w:lvl w:ilvl="0" w:tplc="9B0A3F6E">
      <w:start w:val="1"/>
      <w:numFmt w:val="decimal"/>
      <w:lvlText w:val="%1)"/>
      <w:lvlJc w:val="left"/>
      <w:pPr>
        <w:tabs>
          <w:tab w:val="num" w:pos="1245"/>
        </w:tabs>
        <w:ind w:left="1245" w:hanging="5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443054C"/>
    <w:multiLevelType w:val="multilevel"/>
    <w:tmpl w:val="D5A83390"/>
    <w:lvl w:ilvl="0">
      <w:start w:val="2"/>
      <w:numFmt w:val="decimal"/>
      <w:lvlText w:val="%1."/>
      <w:lvlJc w:val="left"/>
      <w:pPr>
        <w:ind w:left="465" w:hanging="465"/>
      </w:pPr>
      <w:rPr>
        <w:rFonts w:hint="default"/>
      </w:rPr>
    </w:lvl>
    <w:lvl w:ilvl="1">
      <w:start w:val="1"/>
      <w:numFmt w:val="decimal"/>
      <w:lvlText w:val="%2)"/>
      <w:lvlJc w:val="left"/>
      <w:pPr>
        <w:ind w:left="1429" w:hanging="720"/>
      </w:pPr>
      <w:rPr>
        <w:rFonts w:ascii="Times New Roman" w:eastAsia="Times New Roman" w:hAnsi="Times New Roman" w:cs="Times New Roman"/>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nsid w:val="76F8505D"/>
    <w:multiLevelType w:val="hybridMultilevel"/>
    <w:tmpl w:val="4D02A512"/>
    <w:lvl w:ilvl="0" w:tplc="72405BB0">
      <w:start w:val="48"/>
      <w:numFmt w:val="decimal"/>
      <w:lvlText w:val="%1."/>
      <w:lvlJc w:val="left"/>
      <w:pPr>
        <w:ind w:left="1084" w:hanging="375"/>
      </w:pPr>
      <w:rPr>
        <w:rFonts w:cs="Times New Roman"/>
      </w:rPr>
    </w:lvl>
    <w:lvl w:ilvl="1" w:tplc="F0E66D94">
      <w:start w:val="1"/>
      <w:numFmt w:val="decimal"/>
      <w:lvlText w:val="%2)"/>
      <w:lvlJc w:val="left"/>
      <w:pPr>
        <w:ind w:left="2539" w:hanging="1110"/>
      </w:pPr>
      <w:rPr>
        <w:rFonts w:cs="Times New Roman"/>
      </w:rPr>
    </w:lvl>
    <w:lvl w:ilvl="2" w:tplc="0419001B">
      <w:start w:val="1"/>
      <w:numFmt w:val="lowerRoman"/>
      <w:lvlText w:val="%3."/>
      <w:lvlJc w:val="right"/>
      <w:pPr>
        <w:tabs>
          <w:tab w:val="num" w:pos="2689"/>
        </w:tabs>
        <w:ind w:left="2689" w:hanging="36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35">
    <w:nsid w:val="7C117E36"/>
    <w:multiLevelType w:val="hybridMultilevel"/>
    <w:tmpl w:val="1B0C07BA"/>
    <w:lvl w:ilvl="0" w:tplc="54C6BF6C">
      <w:start w:val="76"/>
      <w:numFmt w:val="decimal"/>
      <w:lvlText w:val="%1."/>
      <w:lvlJc w:val="left"/>
      <w:pPr>
        <w:tabs>
          <w:tab w:val="num" w:pos="1069"/>
        </w:tabs>
        <w:ind w:left="1069" w:hanging="360"/>
      </w:pPr>
      <w:rPr>
        <w:rFonts w:hint="default"/>
      </w:rPr>
    </w:lvl>
    <w:lvl w:ilvl="1" w:tplc="C902D77A">
      <w:start w:val="74"/>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nsid w:val="7E6D7642"/>
    <w:multiLevelType w:val="hybridMultilevel"/>
    <w:tmpl w:val="D3AC2E76"/>
    <w:lvl w:ilvl="0" w:tplc="4AE4738A">
      <w:start w:val="1"/>
      <w:numFmt w:val="decimal"/>
      <w:lvlText w:val="%1)"/>
      <w:lvlJc w:val="left"/>
      <w:pPr>
        <w:ind w:left="1099" w:hanging="390"/>
      </w:pPr>
      <w:rPr>
        <w:rFonts w:ascii="Times New Roman" w:hAnsi="Times New Roman" w:hint="default"/>
        <w:i w:val="0"/>
        <w:color w:val="000000"/>
        <w:sz w:val="28"/>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3"/>
  </w:num>
  <w:num w:numId="2">
    <w:abstractNumId w:val="29"/>
  </w:num>
  <w:num w:numId="3">
    <w:abstractNumId w:val="18"/>
  </w:num>
  <w:num w:numId="4">
    <w:abstractNumId w:val="8"/>
  </w:num>
  <w:num w:numId="5">
    <w:abstractNumId w:val="26"/>
  </w:num>
  <w:num w:numId="6">
    <w:abstractNumId w:val="6"/>
  </w:num>
  <w:num w:numId="7">
    <w:abstractNumId w:val="19"/>
  </w:num>
  <w:num w:numId="8">
    <w:abstractNumId w:val="16"/>
  </w:num>
  <w:num w:numId="9">
    <w:abstractNumId w:val="24"/>
  </w:num>
  <w:num w:numId="10">
    <w:abstractNumId w:val="35"/>
  </w:num>
  <w:num w:numId="11">
    <w:abstractNumId w:val="22"/>
  </w:num>
  <w:num w:numId="12">
    <w:abstractNumId w:val="32"/>
  </w:num>
  <w:num w:numId="13">
    <w:abstractNumId w:val="0"/>
  </w:num>
  <w:num w:numId="14">
    <w:abstractNumId w:val="1"/>
  </w:num>
  <w:num w:numId="15">
    <w:abstractNumId w:val="12"/>
  </w:num>
  <w:num w:numId="16">
    <w:abstractNumId w:val="25"/>
  </w:num>
  <w:num w:numId="17">
    <w:abstractNumId w:val="2"/>
  </w:num>
  <w:num w:numId="18">
    <w:abstractNumId w:val="3"/>
  </w:num>
  <w:num w:numId="19">
    <w:abstractNumId w:val="4"/>
  </w:num>
  <w:num w:numId="20">
    <w:abstractNumId w:val="5"/>
  </w:num>
  <w:num w:numId="21">
    <w:abstractNumId w:val="36"/>
  </w:num>
  <w:num w:numId="22">
    <w:abstractNumId w:val="30"/>
  </w:num>
  <w:num w:numId="23">
    <w:abstractNumId w:val="7"/>
  </w:num>
  <w:num w:numId="24">
    <w:abstractNumId w:val="11"/>
  </w:num>
  <w:num w:numId="25">
    <w:abstractNumId w:val="27"/>
  </w:num>
  <w:num w:numId="26">
    <w:abstractNumId w:val="17"/>
  </w:num>
  <w:num w:numId="27">
    <w:abstractNumId w:val="20"/>
  </w:num>
  <w:num w:numId="28">
    <w:abstractNumId w:val="13"/>
  </w:num>
  <w:num w:numId="29">
    <w:abstractNumId w:val="9"/>
  </w:num>
  <w:num w:numId="30">
    <w:abstractNumId w:val="28"/>
  </w:num>
  <w:num w:numId="31">
    <w:abstractNumId w:val="34"/>
    <w:lvlOverride w:ilvl="0">
      <w:startOverride w:val="4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num>
  <w:num w:numId="33">
    <w:abstractNumId w:val="15"/>
  </w:num>
  <w:num w:numId="34">
    <w:abstractNumId w:val="10"/>
  </w:num>
  <w:num w:numId="35">
    <w:abstractNumId w:val="31"/>
  </w:num>
  <w:num w:numId="36">
    <w:abstractNumId w:val="21"/>
  </w:num>
  <w:num w:numId="3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4F4FF3"/>
    <w:rsid w:val="00014603"/>
    <w:rsid w:val="000441FA"/>
    <w:rsid w:val="000919FA"/>
    <w:rsid w:val="000A7CDB"/>
    <w:rsid w:val="000B6171"/>
    <w:rsid w:val="001025C1"/>
    <w:rsid w:val="0012547E"/>
    <w:rsid w:val="00125F85"/>
    <w:rsid w:val="00182C75"/>
    <w:rsid w:val="001D58C2"/>
    <w:rsid w:val="00247F83"/>
    <w:rsid w:val="00260C95"/>
    <w:rsid w:val="002A2239"/>
    <w:rsid w:val="002B4AA3"/>
    <w:rsid w:val="002D1E69"/>
    <w:rsid w:val="00316095"/>
    <w:rsid w:val="003F0F55"/>
    <w:rsid w:val="0046313A"/>
    <w:rsid w:val="004E4D88"/>
    <w:rsid w:val="004F4FF3"/>
    <w:rsid w:val="0053006B"/>
    <w:rsid w:val="005E4D3B"/>
    <w:rsid w:val="006B275D"/>
    <w:rsid w:val="006B42DE"/>
    <w:rsid w:val="00744C61"/>
    <w:rsid w:val="007863F9"/>
    <w:rsid w:val="00790232"/>
    <w:rsid w:val="007F3488"/>
    <w:rsid w:val="007F438F"/>
    <w:rsid w:val="008210FC"/>
    <w:rsid w:val="008C57FC"/>
    <w:rsid w:val="008F2442"/>
    <w:rsid w:val="0095451C"/>
    <w:rsid w:val="00967F3C"/>
    <w:rsid w:val="009F43D3"/>
    <w:rsid w:val="00A0322A"/>
    <w:rsid w:val="00A225FF"/>
    <w:rsid w:val="00A26292"/>
    <w:rsid w:val="00A774CA"/>
    <w:rsid w:val="00B10AA4"/>
    <w:rsid w:val="00B45B0A"/>
    <w:rsid w:val="00B61F33"/>
    <w:rsid w:val="00B6241C"/>
    <w:rsid w:val="00B90277"/>
    <w:rsid w:val="00C14997"/>
    <w:rsid w:val="00C44E45"/>
    <w:rsid w:val="00C70B95"/>
    <w:rsid w:val="00C82D0A"/>
    <w:rsid w:val="00C87444"/>
    <w:rsid w:val="00D30F08"/>
    <w:rsid w:val="00D5710B"/>
    <w:rsid w:val="00D84ED3"/>
    <w:rsid w:val="00E2677B"/>
    <w:rsid w:val="00E357D5"/>
    <w:rsid w:val="00EA6E56"/>
    <w:rsid w:val="00ED6AA3"/>
    <w:rsid w:val="00EE6E20"/>
    <w:rsid w:val="00F61096"/>
    <w:rsid w:val="00FE74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FF3"/>
    <w:rPr>
      <w:rFonts w:ascii="Calibri" w:eastAsia="Times New Roman" w:hAnsi="Calibri" w:cs="Times New Roman"/>
      <w:lang w:eastAsia="ru-RU"/>
    </w:rPr>
  </w:style>
  <w:style w:type="paragraph" w:styleId="3">
    <w:name w:val="heading 3"/>
    <w:basedOn w:val="a"/>
    <w:next w:val="a"/>
    <w:link w:val="30"/>
    <w:qFormat/>
    <w:rsid w:val="004F4FF3"/>
    <w:pPr>
      <w:keepNext/>
      <w:tabs>
        <w:tab w:val="left" w:pos="0"/>
      </w:tabs>
      <w:suppressAutoHyphens/>
      <w:spacing w:before="240" w:after="60" w:line="240" w:lineRule="auto"/>
      <w:ind w:left="2160" w:hanging="180"/>
      <w:outlineLvl w:val="2"/>
    </w:pPr>
    <w:rPr>
      <w:rFonts w:ascii="Arial" w:hAnsi="Arial"/>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4F4FF3"/>
    <w:rPr>
      <w:rFonts w:ascii="Arial" w:eastAsia="Times New Roman" w:hAnsi="Arial" w:cs="Times New Roman"/>
      <w:b/>
      <w:bCs/>
      <w:sz w:val="26"/>
      <w:szCs w:val="26"/>
      <w:lang w:eastAsia="ar-SA"/>
    </w:rPr>
  </w:style>
  <w:style w:type="paragraph" w:styleId="a3">
    <w:name w:val="No Spacing"/>
    <w:qFormat/>
    <w:rsid w:val="004F4FF3"/>
    <w:pPr>
      <w:spacing w:after="0"/>
      <w:ind w:firstLine="567"/>
      <w:jc w:val="both"/>
    </w:pPr>
    <w:rPr>
      <w:rFonts w:ascii="Times New Roman" w:eastAsia="Times New Roman" w:hAnsi="Times New Roman" w:cs="Times New Roman"/>
      <w:sz w:val="28"/>
    </w:rPr>
  </w:style>
  <w:style w:type="character" w:styleId="a4">
    <w:name w:val="Strong"/>
    <w:qFormat/>
    <w:rsid w:val="004F4FF3"/>
    <w:rPr>
      <w:b/>
      <w:bCs/>
    </w:rPr>
  </w:style>
  <w:style w:type="paragraph" w:customStyle="1" w:styleId="1">
    <w:name w:val="Знак1 Знак Знак Знак"/>
    <w:basedOn w:val="a"/>
    <w:rsid w:val="004F4FF3"/>
    <w:pPr>
      <w:spacing w:before="100" w:beforeAutospacing="1" w:after="100" w:afterAutospacing="1" w:line="240" w:lineRule="auto"/>
    </w:pPr>
    <w:rPr>
      <w:rFonts w:ascii="Tahoma" w:hAnsi="Tahoma"/>
      <w:sz w:val="20"/>
      <w:szCs w:val="20"/>
      <w:lang w:val="en-US" w:eastAsia="en-US"/>
    </w:rPr>
  </w:style>
  <w:style w:type="paragraph" w:styleId="a5">
    <w:name w:val="Body Text Indent"/>
    <w:basedOn w:val="a"/>
    <w:link w:val="a6"/>
    <w:rsid w:val="004F4FF3"/>
    <w:pPr>
      <w:spacing w:after="120" w:line="240" w:lineRule="auto"/>
      <w:ind w:left="283"/>
    </w:pPr>
    <w:rPr>
      <w:rFonts w:ascii="Times New Roman" w:hAnsi="Times New Roman"/>
      <w:sz w:val="24"/>
      <w:szCs w:val="24"/>
    </w:rPr>
  </w:style>
  <w:style w:type="character" w:customStyle="1" w:styleId="a6">
    <w:name w:val="Основной текст с отступом Знак"/>
    <w:basedOn w:val="a0"/>
    <w:link w:val="a5"/>
    <w:rsid w:val="004F4FF3"/>
    <w:rPr>
      <w:rFonts w:ascii="Times New Roman" w:eastAsia="Times New Roman" w:hAnsi="Times New Roman" w:cs="Times New Roman"/>
      <w:sz w:val="24"/>
      <w:szCs w:val="24"/>
      <w:lang w:eastAsia="ru-RU"/>
    </w:rPr>
  </w:style>
  <w:style w:type="paragraph" w:styleId="a7">
    <w:name w:val="List Paragraph"/>
    <w:basedOn w:val="a"/>
    <w:uiPriority w:val="34"/>
    <w:qFormat/>
    <w:rsid w:val="004F4FF3"/>
    <w:pPr>
      <w:ind w:left="720"/>
      <w:contextualSpacing/>
    </w:pPr>
  </w:style>
  <w:style w:type="paragraph" w:customStyle="1" w:styleId="ConsPlusNormal">
    <w:name w:val="ConsPlusNormal"/>
    <w:link w:val="ConsPlusNormal0"/>
    <w:rsid w:val="004F4FF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8">
    <w:name w:val="Hyperlink"/>
    <w:rsid w:val="004F4FF3"/>
    <w:rPr>
      <w:color w:val="0000FF"/>
      <w:u w:val="single"/>
    </w:rPr>
  </w:style>
  <w:style w:type="character" w:styleId="a9">
    <w:name w:val="FollowedHyperlink"/>
    <w:uiPriority w:val="99"/>
    <w:semiHidden/>
    <w:unhideWhenUsed/>
    <w:rsid w:val="004F4FF3"/>
    <w:rPr>
      <w:color w:val="800080"/>
      <w:u w:val="single"/>
    </w:rPr>
  </w:style>
  <w:style w:type="paragraph" w:styleId="aa">
    <w:name w:val="Normal (Web)"/>
    <w:basedOn w:val="a"/>
    <w:rsid w:val="004F4FF3"/>
    <w:pPr>
      <w:spacing w:before="100" w:beforeAutospacing="1" w:after="100" w:afterAutospacing="1" w:line="240" w:lineRule="auto"/>
    </w:pPr>
    <w:rPr>
      <w:rFonts w:ascii="Verdana" w:hAnsi="Verdana" w:cs="Verdana"/>
      <w:color w:val="333333"/>
    </w:rPr>
  </w:style>
  <w:style w:type="paragraph" w:styleId="ab">
    <w:name w:val="footnote text"/>
    <w:basedOn w:val="a"/>
    <w:link w:val="ac"/>
    <w:uiPriority w:val="99"/>
    <w:semiHidden/>
    <w:unhideWhenUsed/>
    <w:rsid w:val="004F4FF3"/>
    <w:pPr>
      <w:spacing w:after="0" w:line="240" w:lineRule="auto"/>
    </w:pPr>
    <w:rPr>
      <w:rFonts w:ascii="Times New Roman" w:hAnsi="Times New Roman"/>
      <w:sz w:val="20"/>
      <w:szCs w:val="20"/>
    </w:rPr>
  </w:style>
  <w:style w:type="character" w:customStyle="1" w:styleId="ac">
    <w:name w:val="Текст сноски Знак"/>
    <w:basedOn w:val="a0"/>
    <w:link w:val="ab"/>
    <w:uiPriority w:val="99"/>
    <w:semiHidden/>
    <w:rsid w:val="004F4FF3"/>
    <w:rPr>
      <w:rFonts w:ascii="Times New Roman" w:eastAsia="Times New Roman" w:hAnsi="Times New Roman" w:cs="Times New Roman"/>
      <w:sz w:val="20"/>
      <w:szCs w:val="20"/>
      <w:lang w:eastAsia="ru-RU"/>
    </w:rPr>
  </w:style>
  <w:style w:type="character" w:styleId="ad">
    <w:name w:val="footnote reference"/>
    <w:uiPriority w:val="99"/>
    <w:semiHidden/>
    <w:unhideWhenUsed/>
    <w:rsid w:val="004F4FF3"/>
    <w:rPr>
      <w:vertAlign w:val="superscript"/>
    </w:rPr>
  </w:style>
  <w:style w:type="character" w:styleId="ae">
    <w:name w:val="endnote reference"/>
    <w:uiPriority w:val="99"/>
    <w:semiHidden/>
    <w:unhideWhenUsed/>
    <w:rsid w:val="004F4FF3"/>
    <w:rPr>
      <w:vertAlign w:val="superscript"/>
    </w:rPr>
  </w:style>
  <w:style w:type="paragraph" w:styleId="af">
    <w:name w:val="Balloon Text"/>
    <w:basedOn w:val="a"/>
    <w:link w:val="af0"/>
    <w:uiPriority w:val="99"/>
    <w:semiHidden/>
    <w:unhideWhenUsed/>
    <w:rsid w:val="004F4FF3"/>
    <w:pPr>
      <w:spacing w:after="0" w:line="240" w:lineRule="auto"/>
    </w:pPr>
    <w:rPr>
      <w:rFonts w:ascii="Tahoma" w:hAnsi="Tahoma"/>
      <w:sz w:val="16"/>
      <w:szCs w:val="16"/>
    </w:rPr>
  </w:style>
  <w:style w:type="character" w:customStyle="1" w:styleId="af0">
    <w:name w:val="Текст выноски Знак"/>
    <w:basedOn w:val="a0"/>
    <w:link w:val="af"/>
    <w:uiPriority w:val="99"/>
    <w:semiHidden/>
    <w:rsid w:val="004F4FF3"/>
    <w:rPr>
      <w:rFonts w:ascii="Tahoma" w:eastAsia="Times New Roman" w:hAnsi="Tahoma" w:cs="Times New Roman"/>
      <w:sz w:val="16"/>
      <w:szCs w:val="16"/>
      <w:lang w:eastAsia="ru-RU"/>
    </w:rPr>
  </w:style>
  <w:style w:type="character" w:customStyle="1" w:styleId="ConsPlusNormal0">
    <w:name w:val="ConsPlusNormal Знак"/>
    <w:link w:val="ConsPlusNormal"/>
    <w:locked/>
    <w:rsid w:val="004F4FF3"/>
    <w:rPr>
      <w:rFonts w:ascii="Arial" w:eastAsia="Times New Roman" w:hAnsi="Arial" w:cs="Arial"/>
      <w:sz w:val="20"/>
      <w:szCs w:val="20"/>
      <w:lang w:eastAsia="ru-RU"/>
    </w:rPr>
  </w:style>
  <w:style w:type="character" w:styleId="af1">
    <w:name w:val="annotation reference"/>
    <w:basedOn w:val="a0"/>
    <w:uiPriority w:val="99"/>
    <w:semiHidden/>
    <w:unhideWhenUsed/>
    <w:rsid w:val="004F4FF3"/>
    <w:rPr>
      <w:sz w:val="16"/>
      <w:szCs w:val="16"/>
    </w:rPr>
  </w:style>
  <w:style w:type="paragraph" w:styleId="af2">
    <w:name w:val="annotation text"/>
    <w:basedOn w:val="a"/>
    <w:link w:val="af3"/>
    <w:uiPriority w:val="99"/>
    <w:semiHidden/>
    <w:unhideWhenUsed/>
    <w:rsid w:val="004F4FF3"/>
    <w:pPr>
      <w:spacing w:line="240" w:lineRule="auto"/>
    </w:pPr>
    <w:rPr>
      <w:rFonts w:asciiTheme="minorHAnsi" w:eastAsiaTheme="minorEastAsia" w:hAnsiTheme="minorHAnsi" w:cstheme="minorBidi"/>
      <w:sz w:val="20"/>
      <w:szCs w:val="20"/>
    </w:rPr>
  </w:style>
  <w:style w:type="character" w:customStyle="1" w:styleId="af3">
    <w:name w:val="Текст примечания Знак"/>
    <w:basedOn w:val="a0"/>
    <w:link w:val="af2"/>
    <w:uiPriority w:val="99"/>
    <w:semiHidden/>
    <w:rsid w:val="004F4FF3"/>
    <w:rPr>
      <w:rFonts w:eastAsiaTheme="minorEastAsia"/>
      <w:sz w:val="20"/>
      <w:szCs w:val="20"/>
      <w:lang w:eastAsia="ru-RU"/>
    </w:rPr>
  </w:style>
  <w:style w:type="paragraph" w:styleId="af4">
    <w:name w:val="annotation subject"/>
    <w:basedOn w:val="af2"/>
    <w:next w:val="af2"/>
    <w:link w:val="af5"/>
    <w:uiPriority w:val="99"/>
    <w:semiHidden/>
    <w:unhideWhenUsed/>
    <w:rsid w:val="004F4FF3"/>
    <w:rPr>
      <w:rFonts w:ascii="Calibri" w:eastAsia="Times New Roman" w:hAnsi="Calibri" w:cs="Times New Roman"/>
      <w:b/>
      <w:bCs/>
    </w:rPr>
  </w:style>
  <w:style w:type="character" w:customStyle="1" w:styleId="af5">
    <w:name w:val="Тема примечания Знак"/>
    <w:basedOn w:val="af3"/>
    <w:link w:val="af4"/>
    <w:uiPriority w:val="99"/>
    <w:semiHidden/>
    <w:rsid w:val="004F4FF3"/>
    <w:rPr>
      <w:rFonts w:ascii="Calibri" w:eastAsia="Times New Roman" w:hAnsi="Calibri" w:cs="Times New Roman"/>
      <w:b/>
      <w:bCs/>
      <w:sz w:val="20"/>
      <w:szCs w:val="20"/>
      <w:lang w:eastAsia="ru-RU"/>
    </w:rPr>
  </w:style>
  <w:style w:type="paragraph" w:customStyle="1" w:styleId="ConsNormal">
    <w:name w:val="ConsNormal"/>
    <w:rsid w:val="004F4FF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4F4FF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6">
    <w:name w:val="Гипертекстовая ссылка"/>
    <w:basedOn w:val="a0"/>
    <w:uiPriority w:val="99"/>
    <w:rsid w:val="003F0F55"/>
    <w:rPr>
      <w:rFonts w:cs="Times New Roman"/>
      <w:b/>
      <w:bCs/>
      <w:color w:val="aut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id=12077515&amp;sub=0" TargetMode="External"/><Relationship Id="rId13" Type="http://schemas.openxmlformats.org/officeDocument/2006/relationships/hyperlink" Target="consultantplus://offline/ref=BB9D4A4BED973BCD993F83D524D322DC9D2C91F8BD3C5D5A564F39E0F67D9ADC930C10D791C0C3EBa1r7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B9D4A4BED973BCD993F83D524D322DC9D2C91F8BD3C5D5A564F39E0F67D9ADC930C10D791C0C3E9a1rD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8FD94286CE3CDE37E6559D543626700F429346A97B24D29BCA1EC1AE9E6BE5C794773750FBB44DE5589865AF74FA547A97A6019BB2C2870FEv2L" TargetMode="External"/><Relationship Id="rId5" Type="http://schemas.openxmlformats.org/officeDocument/2006/relationships/webSettings" Target="webSettings.xml"/><Relationship Id="rId15" Type="http://schemas.openxmlformats.org/officeDocument/2006/relationships/hyperlink" Target="consultantplus://offline/ref=C28FDA18B9BDD083AA119CAF15CC6E1FDA5C054C959F77E2211A5AE4B3552FD06BB89DB4E920472BA46F792C0D249793ACBAE2jBuCM" TargetMode="External"/><Relationship Id="rId10" Type="http://schemas.openxmlformats.org/officeDocument/2006/relationships/hyperlink" Target="consultantplus://offline/ref=2C80E01A8954C1559E179CE2E6A31BE0596059C0F45E230C7300D9DE05EAD64F3ADA127E5642B32F71f5M" TargetMode="External"/><Relationship Id="rId4" Type="http://schemas.openxmlformats.org/officeDocument/2006/relationships/settings" Target="settings.xml"/><Relationship Id="rId9" Type="http://schemas.openxmlformats.org/officeDocument/2006/relationships/hyperlink" Target="http://municipal.garant.ru/document?id=86367&amp;sub=0" TargetMode="External"/><Relationship Id="rId14" Type="http://schemas.openxmlformats.org/officeDocument/2006/relationships/hyperlink" Target="file:///C:\Users\bogdanova.iv\Desktop\&#1052;&#1086;&#1080;%20&#1076;&#1086;&#1082;&#1091;&#1084;&#1077;&#1085;&#1090;&#1099;\&#1041;&#1086;&#1075;&#1076;&#1072;&#1085;&#1086;&#1074;&#1072;\&#1056;&#1099;&#1073;&#1072;%20&#1088;&#1077;&#1075;&#1083;&#1072;&#1084;&#1077;&#1085;&#1090;&#1099;\&#1052;&#1059;&#1053;%20&#1056;&#1045;&#1043;&#1051;&#1040;&#1052;&#1045;&#1053;&#1058;&#1067;\&#1057;&#1074;&#1077;&#1076;&#1077;&#1085;&#1080;&#1103;%20&#1080;&#1079;%20&#1056;&#1077;&#1077;&#1089;&#1090;&#1088;&#1072;\&#1057;&#1074;&#1077;&#1076;&#1077;&#1085;&#1080;&#1103;%20&#1080;&#1079;%20&#1088;&#1077;&#1077;&#1089;&#1090;&#1088;&#1072;%20&#1089;%20&#1079;&#1072;&#1084;&#1077;&#1095;&#1072;&#1085;&#1103;&#1080;&#1084;%20&#1054;&#1052;&#1057;&#1059;,%20&#1055;&#1059;.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73E590-FB74-4715-87C4-0169424EC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732</TotalTime>
  <Pages>27</Pages>
  <Words>11255</Words>
  <Characters>64155</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Горбачева Светлана Геннадьевна</dc:creator>
  <cp:lastModifiedBy>Пользователь</cp:lastModifiedBy>
  <cp:revision>23</cp:revision>
  <dcterms:created xsi:type="dcterms:W3CDTF">2018-12-20T05:56:00Z</dcterms:created>
  <dcterms:modified xsi:type="dcterms:W3CDTF">2022-08-11T08:12:00Z</dcterms:modified>
</cp:coreProperties>
</file>